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9A7" w:rsidRDefault="00CF79A7" w:rsidP="00CF79A7">
      <w:pPr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Załącznik nr 5</w:t>
      </w:r>
    </w:p>
    <w:p w:rsidR="00CF79A7" w:rsidRDefault="00CF79A7" w:rsidP="00845A4E">
      <w:pPr>
        <w:pStyle w:val="Nagwek4"/>
        <w:spacing w:line="276" w:lineRule="auto"/>
        <w:ind w:left="0"/>
        <w:rPr>
          <w:sz w:val="24"/>
          <w:szCs w:val="24"/>
        </w:rPr>
      </w:pPr>
    </w:p>
    <w:p w:rsidR="00B97639" w:rsidRPr="00BB14FE" w:rsidRDefault="005B4909" w:rsidP="00845A4E">
      <w:pPr>
        <w:pStyle w:val="Nagwek4"/>
        <w:spacing w:line="276" w:lineRule="auto"/>
        <w:ind w:left="0"/>
        <w:rPr>
          <w:sz w:val="24"/>
          <w:szCs w:val="24"/>
        </w:rPr>
      </w:pPr>
      <w:r w:rsidRPr="00BB14FE">
        <w:rPr>
          <w:sz w:val="24"/>
          <w:szCs w:val="24"/>
        </w:rPr>
        <w:t xml:space="preserve"> </w:t>
      </w:r>
      <w:r w:rsidR="009E3977" w:rsidRPr="00BB14FE">
        <w:rPr>
          <w:sz w:val="24"/>
          <w:szCs w:val="24"/>
        </w:rPr>
        <w:t xml:space="preserve">Umowa </w:t>
      </w:r>
      <w:r w:rsidR="003F5716" w:rsidRPr="00BB14FE">
        <w:rPr>
          <w:sz w:val="24"/>
          <w:szCs w:val="24"/>
        </w:rPr>
        <w:t>nr</w:t>
      </w:r>
      <w:r w:rsidR="00726018" w:rsidRPr="00BB14FE">
        <w:rPr>
          <w:sz w:val="24"/>
          <w:szCs w:val="24"/>
        </w:rPr>
        <w:t xml:space="preserve"> </w:t>
      </w:r>
      <w:r w:rsidR="00726018" w:rsidRPr="00BB14FE">
        <w:rPr>
          <w:sz w:val="24"/>
          <w:szCs w:val="24"/>
          <w:highlight w:val="lightGray"/>
        </w:rPr>
        <w:t>…</w:t>
      </w:r>
      <w:r w:rsidR="00B97639" w:rsidRPr="00BB14FE">
        <w:rPr>
          <w:sz w:val="24"/>
          <w:szCs w:val="24"/>
        </w:rPr>
        <w:t xml:space="preserve"> </w:t>
      </w:r>
      <w:r w:rsidR="009E3977" w:rsidRPr="00BB14FE">
        <w:rPr>
          <w:sz w:val="24"/>
          <w:szCs w:val="24"/>
        </w:rPr>
        <w:t>na</w:t>
      </w:r>
      <w:r w:rsidR="009B5AE9" w:rsidRPr="00BB14FE">
        <w:rPr>
          <w:sz w:val="24"/>
          <w:szCs w:val="24"/>
        </w:rPr>
        <w:t xml:space="preserve"> wykonanie </w:t>
      </w:r>
      <w:r w:rsidR="003F5538" w:rsidRPr="00BB14FE">
        <w:rPr>
          <w:sz w:val="24"/>
          <w:szCs w:val="24"/>
        </w:rPr>
        <w:t xml:space="preserve">dokumentacji </w:t>
      </w:r>
      <w:r w:rsidR="00596AC5" w:rsidRPr="00BB14FE">
        <w:rPr>
          <w:sz w:val="24"/>
          <w:szCs w:val="24"/>
        </w:rPr>
        <w:t xml:space="preserve">technicznej </w:t>
      </w:r>
      <w:r w:rsidR="00BB14FE" w:rsidRPr="00BB14FE">
        <w:rPr>
          <w:sz w:val="24"/>
          <w:szCs w:val="24"/>
        </w:rPr>
        <w:t>–</w:t>
      </w:r>
      <w:r w:rsidR="00596AC5" w:rsidRPr="00BB14FE">
        <w:rPr>
          <w:sz w:val="24"/>
          <w:szCs w:val="24"/>
        </w:rPr>
        <w:t xml:space="preserve"> koncepcji</w:t>
      </w:r>
    </w:p>
    <w:p w:rsidR="009D71E0" w:rsidRPr="00BB14FE" w:rsidRDefault="009D71E0" w:rsidP="00845A4E">
      <w:pPr>
        <w:spacing w:line="276" w:lineRule="auto"/>
        <w:jc w:val="both"/>
        <w:rPr>
          <w:sz w:val="21"/>
          <w:szCs w:val="21"/>
        </w:rPr>
      </w:pPr>
    </w:p>
    <w:p w:rsidR="001003D2" w:rsidRPr="00BB14FE" w:rsidRDefault="003F5538" w:rsidP="00845A4E">
      <w:pPr>
        <w:spacing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</w:t>
      </w:r>
      <w:r w:rsidR="009D71E0" w:rsidRPr="00BB14FE">
        <w:rPr>
          <w:sz w:val="21"/>
          <w:szCs w:val="21"/>
        </w:rPr>
        <w:t>awart</w:t>
      </w:r>
      <w:r w:rsidR="00414E2D" w:rsidRPr="00BB14FE">
        <w:rPr>
          <w:sz w:val="21"/>
          <w:szCs w:val="21"/>
        </w:rPr>
        <w:t>a w Czersku</w:t>
      </w:r>
      <w:r w:rsidR="009255B8" w:rsidRPr="00BB14FE">
        <w:rPr>
          <w:sz w:val="21"/>
          <w:szCs w:val="21"/>
        </w:rPr>
        <w:t xml:space="preserve"> w dniu</w:t>
      </w:r>
      <w:r w:rsidR="003F5716" w:rsidRPr="00BB14FE">
        <w:rPr>
          <w:sz w:val="21"/>
          <w:szCs w:val="21"/>
        </w:rPr>
        <w:t xml:space="preserve"> </w:t>
      </w:r>
      <w:r w:rsidR="009820D1" w:rsidRPr="00BB14FE">
        <w:rPr>
          <w:sz w:val="21"/>
          <w:szCs w:val="21"/>
          <w:highlight w:val="lightGray"/>
        </w:rPr>
        <w:t>…</w:t>
      </w:r>
      <w:r w:rsidR="009D71E0" w:rsidRPr="00BB14FE">
        <w:rPr>
          <w:sz w:val="21"/>
          <w:szCs w:val="21"/>
        </w:rPr>
        <w:t xml:space="preserve"> r</w:t>
      </w:r>
      <w:r w:rsidR="00414E2D" w:rsidRPr="00BB14FE">
        <w:rPr>
          <w:sz w:val="21"/>
          <w:szCs w:val="21"/>
        </w:rPr>
        <w:t>. pomiędzy</w:t>
      </w:r>
      <w:r w:rsidR="001003D2" w:rsidRPr="00BB14FE">
        <w:rPr>
          <w:sz w:val="21"/>
          <w:szCs w:val="21"/>
        </w:rPr>
        <w:t>:</w:t>
      </w:r>
    </w:p>
    <w:p w:rsidR="00860980" w:rsidRPr="00BB14FE" w:rsidRDefault="00860980" w:rsidP="00845A4E">
      <w:pPr>
        <w:spacing w:line="276" w:lineRule="auto"/>
        <w:jc w:val="both"/>
        <w:rPr>
          <w:sz w:val="21"/>
          <w:szCs w:val="21"/>
        </w:rPr>
      </w:pPr>
    </w:p>
    <w:p w:rsidR="00515DE0" w:rsidRPr="00BB14FE" w:rsidRDefault="00554385" w:rsidP="00845A4E">
      <w:pPr>
        <w:spacing w:line="276" w:lineRule="auto"/>
        <w:jc w:val="both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 xml:space="preserve">Zakładem Usług Komunalnych </w:t>
      </w:r>
      <w:r w:rsidR="009820D1" w:rsidRPr="00BB14FE">
        <w:rPr>
          <w:b/>
          <w:sz w:val="21"/>
          <w:szCs w:val="21"/>
        </w:rPr>
        <w:t>w Czersku Sp. z o.</w:t>
      </w:r>
      <w:r w:rsidR="0033657D" w:rsidRPr="00BB14FE">
        <w:rPr>
          <w:b/>
          <w:sz w:val="21"/>
          <w:szCs w:val="21"/>
        </w:rPr>
        <w:t xml:space="preserve"> </w:t>
      </w:r>
      <w:r w:rsidR="009820D1" w:rsidRPr="00BB14FE">
        <w:rPr>
          <w:b/>
          <w:sz w:val="21"/>
          <w:szCs w:val="21"/>
        </w:rPr>
        <w:t>o.</w:t>
      </w:r>
      <w:r w:rsidR="00515DE0" w:rsidRPr="00BB14FE">
        <w:rPr>
          <w:b/>
          <w:sz w:val="21"/>
          <w:szCs w:val="21"/>
        </w:rPr>
        <w:t>,</w:t>
      </w:r>
    </w:p>
    <w:p w:rsidR="00554385" w:rsidRPr="00BB14FE" w:rsidRDefault="00554385" w:rsidP="00845A4E">
      <w:pPr>
        <w:spacing w:line="276" w:lineRule="auto"/>
        <w:jc w:val="both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ul. Kilińskiego 15</w:t>
      </w:r>
      <w:r w:rsidR="009820D1" w:rsidRPr="00BB14FE">
        <w:rPr>
          <w:b/>
          <w:sz w:val="21"/>
          <w:szCs w:val="21"/>
        </w:rPr>
        <w:t>, 89-650 Czersk</w:t>
      </w:r>
    </w:p>
    <w:p w:rsidR="00554385" w:rsidRPr="00BB14FE" w:rsidRDefault="00414E2D" w:rsidP="00845A4E">
      <w:pPr>
        <w:spacing w:line="276" w:lineRule="auto"/>
        <w:jc w:val="both"/>
        <w:rPr>
          <w:b/>
          <w:color w:val="000000"/>
          <w:sz w:val="21"/>
          <w:szCs w:val="21"/>
        </w:rPr>
      </w:pPr>
      <w:r w:rsidRPr="00BB14FE">
        <w:rPr>
          <w:sz w:val="21"/>
          <w:szCs w:val="21"/>
        </w:rPr>
        <w:t>reprezentowanym przez</w:t>
      </w:r>
      <w:r w:rsidR="00554385" w:rsidRPr="00BB14FE">
        <w:rPr>
          <w:sz w:val="21"/>
          <w:szCs w:val="21"/>
        </w:rPr>
        <w:t>: Pawła Garbackiego – Dyrektora Spółki</w:t>
      </w:r>
      <w:r w:rsidR="00E83972" w:rsidRPr="00BB14FE">
        <w:rPr>
          <w:b/>
          <w:color w:val="000000"/>
          <w:sz w:val="21"/>
          <w:szCs w:val="21"/>
        </w:rPr>
        <w:t>,</w:t>
      </w:r>
      <w:r w:rsidR="00857F0C" w:rsidRPr="00BB14FE">
        <w:rPr>
          <w:b/>
          <w:color w:val="000000"/>
          <w:sz w:val="21"/>
          <w:szCs w:val="21"/>
        </w:rPr>
        <w:t xml:space="preserve"> </w:t>
      </w:r>
    </w:p>
    <w:p w:rsidR="00554385" w:rsidRPr="00BB14FE" w:rsidRDefault="00857F0C" w:rsidP="00845A4E">
      <w:pPr>
        <w:spacing w:line="276" w:lineRule="auto"/>
        <w:jc w:val="both"/>
        <w:rPr>
          <w:b/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zwany</w:t>
      </w:r>
      <w:r w:rsidR="00B97639" w:rsidRPr="00BB14FE">
        <w:rPr>
          <w:color w:val="000000"/>
          <w:sz w:val="21"/>
          <w:szCs w:val="21"/>
        </w:rPr>
        <w:t>m</w:t>
      </w:r>
      <w:r w:rsidRPr="00BB14FE">
        <w:rPr>
          <w:color w:val="000000"/>
          <w:sz w:val="21"/>
          <w:szCs w:val="21"/>
        </w:rPr>
        <w:t xml:space="preserve"> w dalszej części umowy </w:t>
      </w:r>
      <w:r w:rsidRPr="00BB14FE">
        <w:rPr>
          <w:b/>
          <w:color w:val="000000"/>
          <w:sz w:val="21"/>
          <w:szCs w:val="21"/>
        </w:rPr>
        <w:t xml:space="preserve">Zamawiającym </w:t>
      </w:r>
    </w:p>
    <w:p w:rsidR="00B51C6E" w:rsidRPr="00BB14FE" w:rsidRDefault="00B51C6E" w:rsidP="00845A4E">
      <w:pPr>
        <w:spacing w:line="276" w:lineRule="auto"/>
        <w:jc w:val="both"/>
        <w:rPr>
          <w:b/>
          <w:sz w:val="21"/>
          <w:szCs w:val="21"/>
        </w:rPr>
      </w:pPr>
    </w:p>
    <w:p w:rsidR="00857F0C" w:rsidRPr="00BB14FE" w:rsidRDefault="00857F0C" w:rsidP="00845A4E">
      <w:pPr>
        <w:spacing w:line="276" w:lineRule="auto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a</w:t>
      </w:r>
    </w:p>
    <w:p w:rsidR="00B51C6E" w:rsidRPr="00BB14FE" w:rsidRDefault="00B51C6E" w:rsidP="00845A4E">
      <w:pPr>
        <w:spacing w:line="276" w:lineRule="auto"/>
        <w:jc w:val="both"/>
        <w:rPr>
          <w:b/>
          <w:color w:val="000000"/>
          <w:sz w:val="21"/>
          <w:szCs w:val="21"/>
        </w:rPr>
      </w:pPr>
    </w:p>
    <w:p w:rsidR="00B97639" w:rsidRPr="00BB14FE" w:rsidRDefault="009820D1" w:rsidP="00845A4E">
      <w:pPr>
        <w:spacing w:line="276" w:lineRule="auto"/>
        <w:jc w:val="both"/>
        <w:rPr>
          <w:b/>
          <w:color w:val="000000"/>
          <w:sz w:val="21"/>
          <w:szCs w:val="21"/>
        </w:rPr>
      </w:pPr>
      <w:r w:rsidRPr="00BB14FE">
        <w:rPr>
          <w:b/>
          <w:color w:val="000000"/>
          <w:sz w:val="21"/>
          <w:szCs w:val="21"/>
          <w:highlight w:val="lightGray"/>
        </w:rPr>
        <w:t>…</w:t>
      </w:r>
    </w:p>
    <w:p w:rsidR="00C6240D" w:rsidRPr="00BB14FE" w:rsidRDefault="00C6240D" w:rsidP="00845A4E">
      <w:pPr>
        <w:spacing w:line="276" w:lineRule="auto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reprezentowanym przez:</w:t>
      </w:r>
      <w:r w:rsidR="00B97639" w:rsidRPr="00BB14FE">
        <w:rPr>
          <w:color w:val="000000"/>
          <w:sz w:val="21"/>
          <w:szCs w:val="21"/>
        </w:rPr>
        <w:t xml:space="preserve"> </w:t>
      </w:r>
      <w:r w:rsidR="006C1A85" w:rsidRPr="00BB14FE">
        <w:rPr>
          <w:color w:val="000000"/>
          <w:sz w:val="21"/>
          <w:szCs w:val="21"/>
        </w:rPr>
        <w:t>…</w:t>
      </w:r>
    </w:p>
    <w:p w:rsidR="009255B8" w:rsidRPr="00BB14FE" w:rsidRDefault="00E83972" w:rsidP="00845A4E">
      <w:pPr>
        <w:spacing w:line="276" w:lineRule="auto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zwanym w </w:t>
      </w:r>
      <w:r w:rsidR="00B97639" w:rsidRPr="00BB14FE">
        <w:rPr>
          <w:color w:val="000000"/>
          <w:sz w:val="21"/>
          <w:szCs w:val="21"/>
        </w:rPr>
        <w:t>dalszej części</w:t>
      </w:r>
      <w:r w:rsidR="00F40621" w:rsidRPr="00BB14FE">
        <w:rPr>
          <w:color w:val="000000"/>
          <w:sz w:val="21"/>
          <w:szCs w:val="21"/>
        </w:rPr>
        <w:t xml:space="preserve"> </w:t>
      </w:r>
      <w:r w:rsidR="00857F0C" w:rsidRPr="00BB14FE">
        <w:rPr>
          <w:color w:val="000000"/>
          <w:sz w:val="21"/>
          <w:szCs w:val="21"/>
        </w:rPr>
        <w:t xml:space="preserve">umowy </w:t>
      </w:r>
      <w:r w:rsidR="00857F0C" w:rsidRPr="00BB14FE">
        <w:rPr>
          <w:b/>
          <w:color w:val="000000"/>
          <w:sz w:val="21"/>
          <w:szCs w:val="21"/>
        </w:rPr>
        <w:t>Wykonawcą</w:t>
      </w:r>
      <w:r w:rsidR="009E7FFE" w:rsidRPr="00BB14FE">
        <w:rPr>
          <w:b/>
          <w:color w:val="000000"/>
          <w:sz w:val="21"/>
          <w:szCs w:val="21"/>
        </w:rPr>
        <w:t>.</w:t>
      </w:r>
    </w:p>
    <w:p w:rsidR="00F722AF" w:rsidRPr="00BB14FE" w:rsidRDefault="00F722AF" w:rsidP="00845A4E">
      <w:pPr>
        <w:pBdr>
          <w:bottom w:val="single" w:sz="12" w:space="1" w:color="auto"/>
        </w:pBdr>
        <w:autoSpaceDE w:val="0"/>
        <w:spacing w:line="276" w:lineRule="auto"/>
        <w:ind w:right="431"/>
        <w:jc w:val="center"/>
        <w:rPr>
          <w:b/>
          <w:sz w:val="21"/>
          <w:szCs w:val="21"/>
        </w:rPr>
      </w:pPr>
    </w:p>
    <w:p w:rsidR="005B4909" w:rsidRPr="00BB14FE" w:rsidRDefault="005B4909" w:rsidP="00BB14FE">
      <w:pPr>
        <w:autoSpaceDE w:val="0"/>
        <w:spacing w:line="276" w:lineRule="auto"/>
        <w:ind w:right="431"/>
        <w:rPr>
          <w:b/>
          <w:sz w:val="18"/>
          <w:szCs w:val="18"/>
        </w:rPr>
      </w:pPr>
    </w:p>
    <w:p w:rsidR="003F5538" w:rsidRPr="00BB14FE" w:rsidRDefault="00F722AF" w:rsidP="00845A4E">
      <w:pPr>
        <w:autoSpaceDE w:val="0"/>
        <w:spacing w:line="276" w:lineRule="auto"/>
        <w:ind w:right="431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</w:t>
      </w:r>
      <w:r w:rsidR="00C6240D" w:rsidRPr="00BB14FE">
        <w:rPr>
          <w:b/>
          <w:bCs/>
          <w:color w:val="000000"/>
          <w:sz w:val="21"/>
          <w:szCs w:val="21"/>
        </w:rPr>
        <w:t xml:space="preserve"> 1</w:t>
      </w:r>
    </w:p>
    <w:p w:rsidR="003F5538" w:rsidRPr="00BB14FE" w:rsidRDefault="003F5538" w:rsidP="00845A4E">
      <w:pPr>
        <w:autoSpaceDE w:val="0"/>
        <w:spacing w:line="276" w:lineRule="auto"/>
        <w:ind w:right="431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PRZEDMIOT UMOWY</w:t>
      </w:r>
    </w:p>
    <w:p w:rsidR="009255B8" w:rsidRPr="00BB14FE" w:rsidRDefault="009255B8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414E2D" w:rsidRPr="00BB14FE" w:rsidRDefault="009255B8" w:rsidP="00845A4E">
      <w:pPr>
        <w:spacing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Opracowanie dokumentacji</w:t>
      </w:r>
      <w:r w:rsidR="00B97639" w:rsidRPr="00BB14FE">
        <w:rPr>
          <w:sz w:val="21"/>
          <w:szCs w:val="21"/>
        </w:rPr>
        <w:t xml:space="preserve"> </w:t>
      </w:r>
      <w:r w:rsidR="00596AC5" w:rsidRPr="00BB14FE">
        <w:rPr>
          <w:sz w:val="21"/>
          <w:szCs w:val="21"/>
        </w:rPr>
        <w:t xml:space="preserve">technicznej </w:t>
      </w:r>
      <w:r w:rsidR="00B10115" w:rsidRPr="00BB14FE">
        <w:rPr>
          <w:sz w:val="21"/>
          <w:szCs w:val="21"/>
        </w:rPr>
        <w:t>–</w:t>
      </w:r>
      <w:r w:rsidR="00596AC5" w:rsidRPr="00BB14FE">
        <w:rPr>
          <w:sz w:val="21"/>
          <w:szCs w:val="21"/>
        </w:rPr>
        <w:t>koncepcji</w:t>
      </w:r>
      <w:r w:rsidR="009820D1" w:rsidRPr="00BB14FE">
        <w:rPr>
          <w:sz w:val="21"/>
          <w:szCs w:val="21"/>
        </w:rPr>
        <w:t xml:space="preserve"> </w:t>
      </w:r>
      <w:r w:rsidR="00B97639" w:rsidRPr="00BB14FE">
        <w:rPr>
          <w:sz w:val="21"/>
          <w:szCs w:val="21"/>
        </w:rPr>
        <w:t>dla zadania</w:t>
      </w:r>
      <w:r w:rsidR="00B51C6E" w:rsidRPr="00BB14FE">
        <w:rPr>
          <w:sz w:val="21"/>
          <w:szCs w:val="21"/>
        </w:rPr>
        <w:t xml:space="preserve"> pn.</w:t>
      </w:r>
      <w:r w:rsidR="00554385" w:rsidRPr="00BB14FE">
        <w:rPr>
          <w:sz w:val="21"/>
          <w:szCs w:val="21"/>
        </w:rPr>
        <w:t>:</w:t>
      </w:r>
    </w:p>
    <w:p w:rsidR="00596AC5" w:rsidRPr="00BB14FE" w:rsidRDefault="006151DA" w:rsidP="00845A4E">
      <w:pPr>
        <w:spacing w:line="276" w:lineRule="auto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„</w:t>
      </w:r>
      <w:r w:rsidR="00596AC5" w:rsidRPr="00BB14FE">
        <w:rPr>
          <w:b/>
          <w:sz w:val="21"/>
          <w:szCs w:val="21"/>
        </w:rPr>
        <w:t>BUDOWA BUDYNKU NA POTRZEBY BIEŻĄCEJ DZIAŁALNOŚCI ZAKŁADU USŁUG KOMUNALNYCH SP. Z O.</w:t>
      </w:r>
      <w:r w:rsidR="0033657D" w:rsidRPr="00BB14FE">
        <w:rPr>
          <w:b/>
          <w:sz w:val="21"/>
          <w:szCs w:val="21"/>
        </w:rPr>
        <w:t xml:space="preserve"> </w:t>
      </w:r>
      <w:r w:rsidR="00596AC5" w:rsidRPr="00BB14FE">
        <w:rPr>
          <w:b/>
          <w:sz w:val="21"/>
          <w:szCs w:val="21"/>
        </w:rPr>
        <w:t>O. W CZERSKU”</w:t>
      </w:r>
    </w:p>
    <w:p w:rsidR="00644B63" w:rsidRPr="00BB14FE" w:rsidRDefault="00644B63" w:rsidP="00845A4E">
      <w:pPr>
        <w:spacing w:line="276" w:lineRule="auto"/>
        <w:rPr>
          <w:b/>
          <w:sz w:val="21"/>
          <w:szCs w:val="21"/>
        </w:rPr>
      </w:pPr>
      <w:r w:rsidRPr="00BB14FE">
        <w:rPr>
          <w:sz w:val="21"/>
          <w:szCs w:val="21"/>
        </w:rPr>
        <w:t>zwaną w dalszej części</w:t>
      </w:r>
      <w:r w:rsidRPr="00BB14FE">
        <w:rPr>
          <w:b/>
          <w:sz w:val="21"/>
          <w:szCs w:val="21"/>
        </w:rPr>
        <w:t xml:space="preserve"> Przedmiotem </w:t>
      </w:r>
      <w:r w:rsidR="005F3D90" w:rsidRPr="00BB14FE">
        <w:rPr>
          <w:b/>
          <w:sz w:val="21"/>
          <w:szCs w:val="21"/>
        </w:rPr>
        <w:t>u</w:t>
      </w:r>
      <w:r w:rsidRPr="00BB14FE">
        <w:rPr>
          <w:b/>
          <w:sz w:val="21"/>
          <w:szCs w:val="21"/>
        </w:rPr>
        <w:t>mowy.</w:t>
      </w:r>
    </w:p>
    <w:p w:rsidR="003F5538" w:rsidRPr="00BB14FE" w:rsidRDefault="003F5538" w:rsidP="00845A4E">
      <w:pPr>
        <w:autoSpaceDE w:val="0"/>
        <w:spacing w:line="276" w:lineRule="auto"/>
        <w:ind w:right="431"/>
        <w:rPr>
          <w:b/>
          <w:bCs/>
          <w:color w:val="000000"/>
          <w:sz w:val="21"/>
          <w:szCs w:val="21"/>
        </w:rPr>
      </w:pPr>
    </w:p>
    <w:p w:rsidR="00291FDC" w:rsidRPr="00BB14FE" w:rsidRDefault="00291FDC" w:rsidP="00845A4E">
      <w:pPr>
        <w:autoSpaceDE w:val="0"/>
        <w:spacing w:line="276" w:lineRule="auto"/>
        <w:ind w:right="431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2</w:t>
      </w:r>
    </w:p>
    <w:p w:rsidR="00291FDC" w:rsidRPr="00BB14FE" w:rsidRDefault="00291FDC" w:rsidP="00DD5D70">
      <w:pPr>
        <w:autoSpaceDE w:val="0"/>
        <w:spacing w:after="240" w:line="276" w:lineRule="auto"/>
        <w:ind w:right="431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 xml:space="preserve">ZAKRES </w:t>
      </w:r>
      <w:r w:rsidR="0030724F" w:rsidRPr="00BB14FE">
        <w:rPr>
          <w:b/>
          <w:bCs/>
          <w:color w:val="000000"/>
          <w:sz w:val="21"/>
          <w:szCs w:val="21"/>
        </w:rPr>
        <w:t>PRZEDMIOTU UMOWY</w:t>
      </w:r>
    </w:p>
    <w:p w:rsidR="00B77AE6" w:rsidRPr="00BB14FE" w:rsidRDefault="00B77AE6" w:rsidP="00845A4E">
      <w:pPr>
        <w:pStyle w:val="Akapitzlist"/>
        <w:numPr>
          <w:ilvl w:val="0"/>
          <w:numId w:val="7"/>
        </w:numPr>
        <w:tabs>
          <w:tab w:val="left" w:pos="1110"/>
        </w:tabs>
        <w:autoSpaceDE w:val="0"/>
        <w:spacing w:line="276" w:lineRule="auto"/>
        <w:ind w:right="26" w:hanging="420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Dokumentacja musi mieć następujący zakres:</w:t>
      </w:r>
    </w:p>
    <w:p w:rsidR="00B77AE6" w:rsidRPr="00BB14FE" w:rsidRDefault="0066691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koncepcja architektoniczna</w:t>
      </w:r>
      <w:r w:rsidR="00B77AE6" w:rsidRPr="00BB14FE">
        <w:rPr>
          <w:rFonts w:ascii="Times New Roman" w:hAnsi="Times New Roman"/>
          <w:sz w:val="21"/>
          <w:szCs w:val="21"/>
        </w:rPr>
        <w:t xml:space="preserve"> budynku wraz z wewnętrznym układem i </w:t>
      </w:r>
      <w:r w:rsidRPr="00BB14FE">
        <w:rPr>
          <w:rFonts w:ascii="Times New Roman" w:hAnsi="Times New Roman"/>
          <w:sz w:val="21"/>
          <w:szCs w:val="21"/>
        </w:rPr>
        <w:t>podziałem pomieszczeń oraz</w:t>
      </w:r>
      <w:r w:rsidR="00B77AE6" w:rsidRPr="00BB14FE">
        <w:rPr>
          <w:rFonts w:ascii="Times New Roman" w:hAnsi="Times New Roman"/>
          <w:sz w:val="21"/>
          <w:szCs w:val="21"/>
        </w:rPr>
        <w:t xml:space="preserve"> widokami elewacji;</w:t>
      </w:r>
    </w:p>
    <w:p w:rsidR="00B77AE6" w:rsidRPr="00BB14FE" w:rsidRDefault="0066691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 xml:space="preserve">koncepcja </w:t>
      </w:r>
      <w:r w:rsidR="00B77AE6" w:rsidRPr="00BB14FE">
        <w:rPr>
          <w:rFonts w:ascii="Times New Roman" w:hAnsi="Times New Roman"/>
          <w:sz w:val="21"/>
          <w:szCs w:val="21"/>
        </w:rPr>
        <w:t>funkcjonalnego zagospodarowania przyległego terenu (</w:t>
      </w:r>
      <w:r w:rsidRPr="00BB14FE">
        <w:rPr>
          <w:rFonts w:ascii="Times New Roman" w:hAnsi="Times New Roman"/>
          <w:sz w:val="21"/>
          <w:szCs w:val="21"/>
        </w:rPr>
        <w:t xml:space="preserve">w tym m.in. </w:t>
      </w:r>
      <w:r w:rsidR="00B77AE6" w:rsidRPr="00BB14FE">
        <w:rPr>
          <w:rFonts w:ascii="Times New Roman" w:hAnsi="Times New Roman"/>
          <w:sz w:val="21"/>
          <w:szCs w:val="21"/>
        </w:rPr>
        <w:t>ciągi komunikacyjne, parkingi) we wskazanym zakresie.</w:t>
      </w:r>
    </w:p>
    <w:p w:rsidR="00B77AE6" w:rsidRPr="00BB14FE" w:rsidRDefault="00B77AE6" w:rsidP="00845A4E">
      <w:pPr>
        <w:pStyle w:val="Bezodstpw"/>
        <w:numPr>
          <w:ilvl w:val="0"/>
          <w:numId w:val="31"/>
        </w:numPr>
        <w:spacing w:line="276" w:lineRule="auto"/>
        <w:ind w:left="709" w:hanging="283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Oczekiwane przeznaczenie funkcjonalne budynku / pomieszczeń: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garażowe – stacjonowanie m.in. pojazdów śmieciarek (ciężarowych i dostawczych);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warsztatowe – miejsce napraw pojazdów będących w zasobach spółki (ciężarowych i dostawczych);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zaplecze socjalne – szatnia, łazienk</w:t>
      </w:r>
      <w:r w:rsidR="00666916" w:rsidRPr="00BB14FE">
        <w:rPr>
          <w:rFonts w:ascii="Times New Roman" w:hAnsi="Times New Roman"/>
          <w:sz w:val="21"/>
          <w:szCs w:val="21"/>
        </w:rPr>
        <w:t>a, pom. biurowe dla pracowników;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magazynowe – magazyn podręczny;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techniczne – pomieszczen</w:t>
      </w:r>
      <w:r w:rsidR="005D1A60" w:rsidRPr="00BB14FE">
        <w:rPr>
          <w:rFonts w:ascii="Times New Roman" w:hAnsi="Times New Roman"/>
          <w:sz w:val="21"/>
          <w:szCs w:val="21"/>
        </w:rPr>
        <w:t>ie źródła ciepła, dyspozytornia.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Koncepcja dopuszcza budynek w układzie parterow</w:t>
      </w:r>
      <w:r w:rsidR="00512C92">
        <w:rPr>
          <w:rFonts w:ascii="Times New Roman" w:hAnsi="Times New Roman"/>
          <w:sz w:val="21"/>
          <w:szCs w:val="21"/>
        </w:rPr>
        <w:t>ym i/lub dwukondygnacyjnym oraz </w:t>
      </w:r>
      <w:r w:rsidRPr="00BB14FE">
        <w:rPr>
          <w:rFonts w:ascii="Times New Roman" w:hAnsi="Times New Roman"/>
          <w:sz w:val="21"/>
          <w:szCs w:val="21"/>
        </w:rPr>
        <w:t>mieszanym.</w:t>
      </w:r>
    </w:p>
    <w:p w:rsidR="00B77AE6" w:rsidRPr="00BB14FE" w:rsidRDefault="00B77AE6" w:rsidP="00845A4E">
      <w:pPr>
        <w:pStyle w:val="Bezodstpw"/>
        <w:numPr>
          <w:ilvl w:val="0"/>
          <w:numId w:val="31"/>
        </w:numPr>
        <w:spacing w:line="276" w:lineRule="auto"/>
        <w:ind w:left="709" w:hanging="283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Oczekiwane przeznaczenie funkcjonalne przyległego terenu: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ciągi drogowe dla ruchu pieszego oraz kołowego zarów</w:t>
      </w:r>
      <w:r w:rsidR="00B10115" w:rsidRPr="00BB14FE">
        <w:rPr>
          <w:rFonts w:ascii="Times New Roman" w:hAnsi="Times New Roman"/>
          <w:sz w:val="21"/>
          <w:szCs w:val="21"/>
        </w:rPr>
        <w:t>no dla samochodów osobowych jak </w:t>
      </w:r>
      <w:r w:rsidR="00512C92">
        <w:rPr>
          <w:rFonts w:ascii="Times New Roman" w:hAnsi="Times New Roman"/>
          <w:sz w:val="21"/>
          <w:szCs w:val="21"/>
        </w:rPr>
        <w:t>i </w:t>
      </w:r>
      <w:r w:rsidRPr="00BB14FE">
        <w:rPr>
          <w:rFonts w:ascii="Times New Roman" w:hAnsi="Times New Roman"/>
          <w:sz w:val="21"/>
          <w:szCs w:val="21"/>
        </w:rPr>
        <w:t>ciężarowych;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miejsca parkingowe;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przestrzeń magazynowa materiałów budowlanych składowanych na otwartym powietrzu;</w:t>
      </w:r>
    </w:p>
    <w:p w:rsidR="00B77AE6" w:rsidRPr="00BB14FE" w:rsidRDefault="005D1A60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>tereny zielone;</w:t>
      </w:r>
    </w:p>
    <w:p w:rsidR="00B77AE6" w:rsidRPr="00BB14FE" w:rsidRDefault="00B77AE6" w:rsidP="00845A4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t xml:space="preserve">Przy opracowywaniu układu drogowego należy uwzględnić funkcjonalność pozostałej części obiektu oczyszczalni w </w:t>
      </w:r>
      <w:r w:rsidR="00666916" w:rsidRPr="00BB14FE">
        <w:rPr>
          <w:rFonts w:ascii="Times New Roman" w:hAnsi="Times New Roman"/>
          <w:sz w:val="21"/>
          <w:szCs w:val="21"/>
        </w:rPr>
        <w:t>terenie bezpośrednio przyległym.</w:t>
      </w:r>
    </w:p>
    <w:p w:rsidR="00666916" w:rsidRPr="00BB14FE" w:rsidRDefault="00B77AE6" w:rsidP="00BB14FE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BB14FE">
        <w:rPr>
          <w:rFonts w:ascii="Times New Roman" w:hAnsi="Times New Roman"/>
          <w:sz w:val="21"/>
          <w:szCs w:val="21"/>
        </w:rPr>
        <w:lastRenderedPageBreak/>
        <w:t>W obszarze opracowania należy przewidzieć ukształtowanie terenu w tym niweletę dróg oraz nawiązanie jej do istniejącej przyległej części oraz rozmieszczenie słupów oświetleniowych.</w:t>
      </w:r>
    </w:p>
    <w:p w:rsidR="00291FDC" w:rsidRPr="00BB14FE" w:rsidRDefault="00291FDC" w:rsidP="00845A4E">
      <w:pPr>
        <w:pStyle w:val="Akapitzlist"/>
        <w:numPr>
          <w:ilvl w:val="0"/>
          <w:numId w:val="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Dokumentację</w:t>
      </w:r>
      <w:r w:rsidR="00B11402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należy wykonać z uwzględnieniem podziału opracowań branżowych:</w:t>
      </w:r>
    </w:p>
    <w:p w:rsidR="00291FDC" w:rsidRPr="00BB14FE" w:rsidRDefault="00291FDC" w:rsidP="00845A4E">
      <w:pPr>
        <w:pStyle w:val="Akapitzlist"/>
        <w:numPr>
          <w:ilvl w:val="0"/>
          <w:numId w:val="8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branża architektoniczna</w:t>
      </w:r>
      <w:r w:rsidR="00666916" w:rsidRPr="00BB14FE">
        <w:rPr>
          <w:sz w:val="21"/>
          <w:szCs w:val="21"/>
        </w:rPr>
        <w:t xml:space="preserve"> dla budynku</w:t>
      </w:r>
      <w:r w:rsidR="00AE5790" w:rsidRPr="00BB14FE">
        <w:rPr>
          <w:sz w:val="21"/>
          <w:szCs w:val="21"/>
        </w:rPr>
        <w:t xml:space="preserve"> (opis + część graficzna);</w:t>
      </w:r>
    </w:p>
    <w:p w:rsidR="00666916" w:rsidRPr="00BB14FE" w:rsidRDefault="00666916" w:rsidP="00845A4E">
      <w:pPr>
        <w:pStyle w:val="Akapitzlist"/>
        <w:numPr>
          <w:ilvl w:val="0"/>
          <w:numId w:val="8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branża drogowa dla zagospodarowania terenu</w:t>
      </w:r>
      <w:r w:rsidR="00AE5790" w:rsidRPr="00BB14FE">
        <w:rPr>
          <w:sz w:val="21"/>
          <w:szCs w:val="21"/>
        </w:rPr>
        <w:t xml:space="preserve"> (opis + część graficzna)</w:t>
      </w:r>
      <w:r w:rsidRPr="00BB14FE">
        <w:rPr>
          <w:sz w:val="21"/>
          <w:szCs w:val="21"/>
        </w:rPr>
        <w:t>.</w:t>
      </w:r>
    </w:p>
    <w:p w:rsidR="00291FDC" w:rsidRPr="00BB14FE" w:rsidRDefault="00291FDC" w:rsidP="00845A4E">
      <w:pPr>
        <w:pStyle w:val="Akapitzlist"/>
        <w:numPr>
          <w:ilvl w:val="0"/>
          <w:numId w:val="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Dokumentację</w:t>
      </w:r>
      <w:r w:rsidR="00B11402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należy wykonać w następującej ilości:</w:t>
      </w:r>
    </w:p>
    <w:p w:rsidR="00AE5790" w:rsidRPr="00BB14FE" w:rsidRDefault="00AE5790" w:rsidP="00845A4E">
      <w:pPr>
        <w:pStyle w:val="Akapitzlist"/>
        <w:numPr>
          <w:ilvl w:val="0"/>
          <w:numId w:val="9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4 egzemplarze wydrukowane</w:t>
      </w:r>
      <w:r w:rsidR="00291FDC" w:rsidRPr="00BB14FE">
        <w:rPr>
          <w:bCs/>
          <w:color w:val="000000"/>
          <w:sz w:val="21"/>
          <w:szCs w:val="21"/>
        </w:rPr>
        <w:t xml:space="preserve"> w formie oprawionych teczek</w:t>
      </w:r>
      <w:r w:rsidRPr="00BB14FE">
        <w:rPr>
          <w:bCs/>
          <w:color w:val="000000"/>
          <w:sz w:val="21"/>
          <w:szCs w:val="21"/>
        </w:rPr>
        <w:t>;</w:t>
      </w:r>
    </w:p>
    <w:p w:rsidR="00291FDC" w:rsidRPr="00BB14FE" w:rsidRDefault="00AE5790" w:rsidP="00845A4E">
      <w:pPr>
        <w:pStyle w:val="Akapitzlist"/>
        <w:numPr>
          <w:ilvl w:val="0"/>
          <w:numId w:val="9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2 egzemplarze</w:t>
      </w:r>
      <w:r w:rsidR="00291FDC" w:rsidRPr="00BB14FE">
        <w:rPr>
          <w:bCs/>
          <w:color w:val="000000"/>
          <w:sz w:val="21"/>
          <w:szCs w:val="21"/>
        </w:rPr>
        <w:t xml:space="preserve"> </w:t>
      </w:r>
      <w:r w:rsidRPr="00BB14FE">
        <w:rPr>
          <w:bCs/>
          <w:color w:val="000000"/>
          <w:sz w:val="21"/>
          <w:szCs w:val="21"/>
        </w:rPr>
        <w:t>elektroniczne na nośnikach</w:t>
      </w:r>
      <w:r w:rsidR="00291FDC" w:rsidRPr="00BB14FE">
        <w:rPr>
          <w:bCs/>
          <w:color w:val="000000"/>
          <w:sz w:val="21"/>
          <w:szCs w:val="21"/>
        </w:rPr>
        <w:t xml:space="preserve"> </w:t>
      </w:r>
      <w:r w:rsidR="00291FDC" w:rsidRPr="00BB14FE">
        <w:rPr>
          <w:sz w:val="21"/>
          <w:szCs w:val="21"/>
        </w:rPr>
        <w:t>CD</w:t>
      </w:r>
      <w:r w:rsidRPr="00BB14FE">
        <w:rPr>
          <w:sz w:val="21"/>
          <w:szCs w:val="21"/>
        </w:rPr>
        <w:t xml:space="preserve"> / DVD</w:t>
      </w:r>
      <w:r w:rsidR="00291FDC" w:rsidRPr="00BB14FE">
        <w:rPr>
          <w:sz w:val="21"/>
          <w:szCs w:val="21"/>
        </w:rPr>
        <w:t xml:space="preserve"> (wraz z plikami formacie PDF, DOC, DWG</w:t>
      </w:r>
      <w:r w:rsidR="00B11402" w:rsidRPr="00BB14FE">
        <w:rPr>
          <w:sz w:val="21"/>
          <w:szCs w:val="21"/>
        </w:rPr>
        <w:t xml:space="preserve"> </w:t>
      </w:r>
      <w:r w:rsidR="00291FDC" w:rsidRPr="00BB14FE">
        <w:rPr>
          <w:sz w:val="21"/>
          <w:szCs w:val="21"/>
        </w:rPr>
        <w:t>– do wydruków z możliwością kopiowania</w:t>
      </w:r>
      <w:r w:rsidRPr="00BB14FE">
        <w:rPr>
          <w:sz w:val="21"/>
          <w:szCs w:val="21"/>
        </w:rPr>
        <w:t>).</w:t>
      </w:r>
    </w:p>
    <w:p w:rsidR="00291FDC" w:rsidRPr="00BB14FE" w:rsidRDefault="00291FDC" w:rsidP="00845A4E">
      <w:pPr>
        <w:pStyle w:val="Akapitzlist"/>
        <w:numPr>
          <w:ilvl w:val="0"/>
          <w:numId w:val="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Miejscem odbioru (przekazania) dokumentacji będzie</w:t>
      </w:r>
      <w:r w:rsidR="00B11402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siedziba Zamawiającego.</w:t>
      </w:r>
    </w:p>
    <w:p w:rsidR="00291FDC" w:rsidRPr="00BB14FE" w:rsidRDefault="00291FDC" w:rsidP="00845A4E">
      <w:pPr>
        <w:autoSpaceDE w:val="0"/>
        <w:spacing w:line="276" w:lineRule="auto"/>
        <w:ind w:right="431"/>
        <w:rPr>
          <w:b/>
          <w:bCs/>
          <w:color w:val="000000"/>
          <w:sz w:val="21"/>
          <w:szCs w:val="21"/>
        </w:rPr>
      </w:pPr>
    </w:p>
    <w:p w:rsidR="00291FDC" w:rsidRPr="00BB14FE" w:rsidRDefault="00291FDC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3</w:t>
      </w:r>
    </w:p>
    <w:p w:rsidR="00291FDC" w:rsidRPr="00BB14FE" w:rsidRDefault="00291FDC" w:rsidP="00845A4E">
      <w:pPr>
        <w:autoSpaceDE w:val="0"/>
        <w:spacing w:line="276" w:lineRule="auto"/>
        <w:ind w:right="431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 xml:space="preserve">TERMIN WYKONANIA </w:t>
      </w:r>
      <w:r w:rsidR="007F6A15" w:rsidRPr="00BB14FE">
        <w:rPr>
          <w:b/>
          <w:sz w:val="21"/>
          <w:szCs w:val="21"/>
        </w:rPr>
        <w:t xml:space="preserve">PRZEDMIOTU </w:t>
      </w:r>
      <w:r w:rsidRPr="00BB14FE">
        <w:rPr>
          <w:b/>
          <w:sz w:val="21"/>
          <w:szCs w:val="21"/>
        </w:rPr>
        <w:t xml:space="preserve">UMOWY </w:t>
      </w:r>
    </w:p>
    <w:p w:rsidR="00291FDC" w:rsidRPr="00BB14FE" w:rsidRDefault="00291FDC" w:rsidP="00845A4E">
      <w:pPr>
        <w:autoSpaceDE w:val="0"/>
        <w:spacing w:line="276" w:lineRule="auto"/>
        <w:ind w:right="431"/>
        <w:rPr>
          <w:bCs/>
          <w:color w:val="000000"/>
          <w:sz w:val="21"/>
          <w:szCs w:val="21"/>
        </w:rPr>
      </w:pPr>
    </w:p>
    <w:p w:rsidR="00291FDC" w:rsidRPr="00BB14FE" w:rsidRDefault="00AE5790" w:rsidP="00845A4E">
      <w:pPr>
        <w:pStyle w:val="Akapitzlist"/>
        <w:numPr>
          <w:ilvl w:val="0"/>
          <w:numId w:val="5"/>
        </w:numPr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Ustala się termin wykonania p</w:t>
      </w:r>
      <w:r w:rsidR="00291FDC" w:rsidRPr="00BB14FE">
        <w:rPr>
          <w:bCs/>
          <w:color w:val="000000"/>
          <w:sz w:val="21"/>
          <w:szCs w:val="21"/>
        </w:rPr>
        <w:t xml:space="preserve">rzedmiotu umowy do </w:t>
      </w:r>
      <w:r w:rsidR="00291FDC" w:rsidRPr="00BB14FE">
        <w:rPr>
          <w:b/>
          <w:bCs/>
          <w:color w:val="000000"/>
          <w:sz w:val="21"/>
          <w:szCs w:val="21"/>
        </w:rPr>
        <w:t xml:space="preserve">dn. 31 </w:t>
      </w:r>
      <w:r w:rsidRPr="00BB14FE">
        <w:rPr>
          <w:b/>
          <w:bCs/>
          <w:color w:val="000000"/>
          <w:sz w:val="21"/>
          <w:szCs w:val="21"/>
        </w:rPr>
        <w:t>lipca</w:t>
      </w:r>
      <w:r w:rsidR="00291FDC" w:rsidRPr="00BB14FE">
        <w:rPr>
          <w:b/>
          <w:bCs/>
          <w:color w:val="000000"/>
          <w:sz w:val="21"/>
          <w:szCs w:val="21"/>
        </w:rPr>
        <w:t xml:space="preserve"> 2021 roku</w:t>
      </w:r>
      <w:r w:rsidRPr="00BB14FE">
        <w:rPr>
          <w:b/>
          <w:bCs/>
          <w:color w:val="000000"/>
          <w:sz w:val="21"/>
          <w:szCs w:val="21"/>
        </w:rPr>
        <w:t>.</w:t>
      </w:r>
    </w:p>
    <w:p w:rsidR="006C3AFB" w:rsidRPr="00BB14FE" w:rsidRDefault="006C3AFB" w:rsidP="00845A4E">
      <w:pPr>
        <w:autoSpaceDE w:val="0"/>
        <w:spacing w:line="276" w:lineRule="auto"/>
        <w:ind w:right="431"/>
        <w:rPr>
          <w:b/>
          <w:bCs/>
          <w:color w:val="000000"/>
          <w:sz w:val="21"/>
          <w:szCs w:val="21"/>
        </w:rPr>
      </w:pPr>
    </w:p>
    <w:p w:rsidR="000A5133" w:rsidRPr="00BB14FE" w:rsidRDefault="00E83972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</w:t>
      </w:r>
      <w:r w:rsidR="00291FDC" w:rsidRPr="00BB14FE">
        <w:rPr>
          <w:b/>
          <w:bCs/>
          <w:color w:val="000000"/>
          <w:sz w:val="21"/>
          <w:szCs w:val="21"/>
        </w:rPr>
        <w:t xml:space="preserve"> 4</w:t>
      </w:r>
    </w:p>
    <w:p w:rsidR="003F5538" w:rsidRPr="00BB14FE" w:rsidRDefault="003F5538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 xml:space="preserve">WYNAGRODZENIE </w:t>
      </w:r>
    </w:p>
    <w:p w:rsidR="003F5538" w:rsidRPr="00BB14FE" w:rsidRDefault="003F5538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B263EC" w:rsidRPr="00BB14FE" w:rsidRDefault="000A5133" w:rsidP="00845A4E">
      <w:pPr>
        <w:pStyle w:val="Akapitzlist"/>
        <w:numPr>
          <w:ilvl w:val="0"/>
          <w:numId w:val="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sz w:val="21"/>
          <w:szCs w:val="21"/>
        </w:rPr>
      </w:pPr>
      <w:r w:rsidRPr="00BB14FE">
        <w:rPr>
          <w:sz w:val="21"/>
          <w:szCs w:val="21"/>
        </w:rPr>
        <w:t>Strony</w:t>
      </w:r>
      <w:r w:rsidRPr="00BB14FE">
        <w:rPr>
          <w:bCs/>
          <w:sz w:val="21"/>
          <w:szCs w:val="21"/>
        </w:rPr>
        <w:t xml:space="preserve"> ustalają,</w:t>
      </w:r>
      <w:r w:rsidR="00B11402" w:rsidRPr="00BB14FE">
        <w:rPr>
          <w:bCs/>
          <w:sz w:val="21"/>
          <w:szCs w:val="21"/>
        </w:rPr>
        <w:t xml:space="preserve"> </w:t>
      </w:r>
      <w:r w:rsidRPr="00BB14FE">
        <w:rPr>
          <w:bCs/>
          <w:sz w:val="21"/>
          <w:szCs w:val="21"/>
        </w:rPr>
        <w:t>że obowiązującą fo</w:t>
      </w:r>
      <w:r w:rsidR="00FB1272" w:rsidRPr="00BB14FE">
        <w:rPr>
          <w:bCs/>
          <w:sz w:val="21"/>
          <w:szCs w:val="21"/>
        </w:rPr>
        <w:t>rmą wynagrodzenia za wykonanie P</w:t>
      </w:r>
      <w:r w:rsidR="00974CA7" w:rsidRPr="00BB14FE">
        <w:rPr>
          <w:bCs/>
          <w:sz w:val="21"/>
          <w:szCs w:val="21"/>
        </w:rPr>
        <w:t xml:space="preserve">rzedmiotu umowy, </w:t>
      </w:r>
      <w:r w:rsidR="00B10115" w:rsidRPr="00BB14FE">
        <w:rPr>
          <w:bCs/>
          <w:sz w:val="21"/>
          <w:szCs w:val="21"/>
        </w:rPr>
        <w:t>zgodnie </w:t>
      </w:r>
      <w:r w:rsidR="00974CA7" w:rsidRPr="00BB14FE">
        <w:rPr>
          <w:bCs/>
          <w:sz w:val="21"/>
          <w:szCs w:val="21"/>
        </w:rPr>
        <w:t>ze </w:t>
      </w:r>
      <w:r w:rsidRPr="00BB14FE">
        <w:rPr>
          <w:bCs/>
          <w:sz w:val="21"/>
          <w:szCs w:val="21"/>
        </w:rPr>
        <w:t xml:space="preserve">złożoną </w:t>
      </w:r>
      <w:r w:rsidR="00974CA7" w:rsidRPr="00BB14FE">
        <w:rPr>
          <w:bCs/>
          <w:sz w:val="21"/>
          <w:szCs w:val="21"/>
        </w:rPr>
        <w:t xml:space="preserve">w dn. </w:t>
      </w:r>
      <w:r w:rsidR="00B263EC" w:rsidRPr="00BB14FE">
        <w:rPr>
          <w:bCs/>
          <w:sz w:val="21"/>
          <w:szCs w:val="21"/>
        </w:rPr>
        <w:t>…</w:t>
      </w:r>
      <w:r w:rsidR="00974CA7" w:rsidRPr="00BB14FE">
        <w:rPr>
          <w:bCs/>
          <w:sz w:val="21"/>
          <w:szCs w:val="21"/>
        </w:rPr>
        <w:t>…….…….</w:t>
      </w:r>
      <w:r w:rsidR="00B263EC" w:rsidRPr="00BB14FE">
        <w:rPr>
          <w:bCs/>
          <w:sz w:val="21"/>
          <w:szCs w:val="21"/>
        </w:rPr>
        <w:t xml:space="preserve"> </w:t>
      </w:r>
      <w:r w:rsidRPr="00BB14FE">
        <w:rPr>
          <w:bCs/>
          <w:sz w:val="21"/>
          <w:szCs w:val="21"/>
        </w:rPr>
        <w:t xml:space="preserve">ofertą </w:t>
      </w:r>
      <w:r w:rsidR="000E4694" w:rsidRPr="00BB14FE">
        <w:rPr>
          <w:bCs/>
          <w:sz w:val="21"/>
          <w:szCs w:val="21"/>
        </w:rPr>
        <w:t>Wykonawcy</w:t>
      </w:r>
      <w:r w:rsidRPr="00BB14FE">
        <w:rPr>
          <w:bCs/>
          <w:sz w:val="21"/>
          <w:szCs w:val="21"/>
        </w:rPr>
        <w:t xml:space="preserve"> -</w:t>
      </w:r>
      <w:r w:rsidR="003A3797" w:rsidRPr="00BB14FE">
        <w:rPr>
          <w:bCs/>
          <w:sz w:val="21"/>
          <w:szCs w:val="21"/>
        </w:rPr>
        <w:t xml:space="preserve"> jest wynagrodzenie</w:t>
      </w:r>
      <w:r w:rsidR="00D23813" w:rsidRPr="00BB14FE">
        <w:rPr>
          <w:b/>
          <w:bCs/>
          <w:sz w:val="21"/>
          <w:szCs w:val="21"/>
        </w:rPr>
        <w:t xml:space="preserve">, </w:t>
      </w:r>
      <w:r w:rsidRPr="00BB14FE">
        <w:rPr>
          <w:bCs/>
          <w:sz w:val="21"/>
          <w:szCs w:val="21"/>
        </w:rPr>
        <w:t xml:space="preserve">które </w:t>
      </w:r>
      <w:r w:rsidR="00614EF1" w:rsidRPr="00BB14FE">
        <w:rPr>
          <w:bCs/>
          <w:sz w:val="21"/>
          <w:szCs w:val="21"/>
        </w:rPr>
        <w:t>wynos</w:t>
      </w:r>
      <w:r w:rsidR="00BE25E8" w:rsidRPr="00BB14FE">
        <w:rPr>
          <w:bCs/>
          <w:sz w:val="21"/>
          <w:szCs w:val="21"/>
        </w:rPr>
        <w:t>i</w:t>
      </w:r>
      <w:r w:rsidR="00B263EC" w:rsidRPr="00BB14FE">
        <w:rPr>
          <w:bCs/>
          <w:sz w:val="21"/>
          <w:szCs w:val="21"/>
        </w:rPr>
        <w:t>:</w:t>
      </w:r>
    </w:p>
    <w:p w:rsidR="00B263EC" w:rsidRPr="00BB14FE" w:rsidRDefault="00974CA7" w:rsidP="00845A4E">
      <w:pPr>
        <w:pStyle w:val="Akapitzlist"/>
        <w:tabs>
          <w:tab w:val="left" w:pos="1110"/>
        </w:tabs>
        <w:autoSpaceDE w:val="0"/>
        <w:spacing w:line="276" w:lineRule="auto"/>
        <w:ind w:left="420" w:right="26"/>
        <w:jc w:val="both"/>
        <w:rPr>
          <w:bCs/>
          <w:sz w:val="21"/>
          <w:szCs w:val="21"/>
          <w:highlight w:val="yellow"/>
        </w:rPr>
      </w:pPr>
      <w:r w:rsidRPr="00BB14FE">
        <w:rPr>
          <w:b/>
          <w:bCs/>
          <w:sz w:val="21"/>
          <w:szCs w:val="21"/>
        </w:rPr>
        <w:t>……….</w:t>
      </w:r>
      <w:r w:rsidR="006C1A85" w:rsidRPr="00BB14FE">
        <w:rPr>
          <w:b/>
          <w:bCs/>
          <w:sz w:val="21"/>
          <w:szCs w:val="21"/>
        </w:rPr>
        <w:t>…</w:t>
      </w:r>
      <w:r w:rsidR="0065407E" w:rsidRPr="00BB14FE">
        <w:rPr>
          <w:b/>
          <w:bCs/>
          <w:sz w:val="21"/>
          <w:szCs w:val="21"/>
        </w:rPr>
        <w:t xml:space="preserve"> zł netto</w:t>
      </w:r>
      <w:r w:rsidR="006C1A85" w:rsidRPr="00BB14FE">
        <w:rPr>
          <w:b/>
          <w:bCs/>
          <w:sz w:val="21"/>
          <w:szCs w:val="21"/>
        </w:rPr>
        <w:t xml:space="preserve"> / brutto</w:t>
      </w:r>
      <w:r w:rsidR="00B97639" w:rsidRPr="00BB14FE">
        <w:rPr>
          <w:bCs/>
          <w:sz w:val="21"/>
          <w:szCs w:val="21"/>
        </w:rPr>
        <w:t xml:space="preserve"> </w:t>
      </w:r>
      <w:r w:rsidR="0065407E" w:rsidRPr="00BB14FE">
        <w:rPr>
          <w:bCs/>
          <w:sz w:val="21"/>
          <w:szCs w:val="21"/>
        </w:rPr>
        <w:t xml:space="preserve">(słownie: </w:t>
      </w:r>
      <w:r w:rsidR="006C1A85" w:rsidRPr="00BB14FE">
        <w:rPr>
          <w:bCs/>
          <w:sz w:val="21"/>
          <w:szCs w:val="21"/>
        </w:rPr>
        <w:t>…</w:t>
      </w:r>
      <w:r w:rsidRPr="00BB14FE">
        <w:rPr>
          <w:bCs/>
          <w:sz w:val="21"/>
          <w:szCs w:val="21"/>
        </w:rPr>
        <w:t>………………….</w:t>
      </w:r>
      <w:r w:rsidR="006C1A85" w:rsidRPr="00BB14FE">
        <w:rPr>
          <w:bCs/>
          <w:sz w:val="21"/>
          <w:szCs w:val="21"/>
        </w:rPr>
        <w:t xml:space="preserve"> </w:t>
      </w:r>
      <w:r w:rsidR="000A5133" w:rsidRPr="00BB14FE">
        <w:rPr>
          <w:bCs/>
          <w:sz w:val="21"/>
          <w:szCs w:val="21"/>
        </w:rPr>
        <w:t>)</w:t>
      </w:r>
      <w:r w:rsidR="006C1A85" w:rsidRPr="00BB14FE">
        <w:rPr>
          <w:bCs/>
          <w:sz w:val="21"/>
          <w:szCs w:val="21"/>
        </w:rPr>
        <w:t>.</w:t>
      </w:r>
    </w:p>
    <w:p w:rsidR="005848CC" w:rsidRPr="00BB14FE" w:rsidRDefault="003B66F8" w:rsidP="00845A4E">
      <w:pPr>
        <w:pStyle w:val="Akapitzlist"/>
        <w:numPr>
          <w:ilvl w:val="0"/>
          <w:numId w:val="3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Płatność</w:t>
      </w:r>
      <w:r w:rsidR="00B263EC" w:rsidRPr="00BB14FE">
        <w:rPr>
          <w:sz w:val="21"/>
          <w:szCs w:val="21"/>
        </w:rPr>
        <w:t>, o której mowa w ust. 1</w:t>
      </w:r>
      <w:r w:rsidRPr="00BB14FE">
        <w:rPr>
          <w:sz w:val="21"/>
          <w:szCs w:val="21"/>
        </w:rPr>
        <w:t xml:space="preserve"> dokonana będzie w </w:t>
      </w:r>
      <w:r w:rsidR="005848CC" w:rsidRPr="00BB14FE">
        <w:rPr>
          <w:sz w:val="21"/>
          <w:szCs w:val="21"/>
        </w:rPr>
        <w:t>jednej transzy,</w:t>
      </w:r>
      <w:r w:rsidR="00B263EC" w:rsidRPr="00BB14FE">
        <w:rPr>
          <w:sz w:val="21"/>
          <w:szCs w:val="21"/>
        </w:rPr>
        <w:t xml:space="preserve"> odpowiednio</w:t>
      </w:r>
      <w:r w:rsidR="005848CC" w:rsidRPr="00BB14FE">
        <w:rPr>
          <w:sz w:val="21"/>
          <w:szCs w:val="21"/>
        </w:rPr>
        <w:t xml:space="preserve"> </w:t>
      </w:r>
      <w:r w:rsidR="00B263EC" w:rsidRPr="00BB14FE">
        <w:rPr>
          <w:color w:val="000000"/>
          <w:sz w:val="21"/>
          <w:szCs w:val="21"/>
        </w:rPr>
        <w:t xml:space="preserve">po </w:t>
      </w:r>
      <w:r w:rsidR="00644B63" w:rsidRPr="00BB14FE">
        <w:rPr>
          <w:color w:val="000000"/>
          <w:sz w:val="21"/>
          <w:szCs w:val="21"/>
        </w:rPr>
        <w:t xml:space="preserve">wykonaniu </w:t>
      </w:r>
      <w:r w:rsidR="005848CC" w:rsidRPr="00BB14FE">
        <w:rPr>
          <w:color w:val="000000"/>
          <w:sz w:val="21"/>
          <w:szCs w:val="21"/>
        </w:rPr>
        <w:t>zatwierdzonego i odebranego protokolarnie przez Zamawiającego Przedmiotu Umowy.</w:t>
      </w:r>
    </w:p>
    <w:p w:rsidR="00B263EC" w:rsidRPr="00BB14FE" w:rsidRDefault="00B263EC" w:rsidP="00845A4E">
      <w:pPr>
        <w:pStyle w:val="Akapitzlist"/>
        <w:numPr>
          <w:ilvl w:val="0"/>
          <w:numId w:val="3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Należność płatna będzie przelewem na wskazane na rachunku / fakturze konto Wykonawcy </w:t>
      </w:r>
      <w:r w:rsidR="007F6A15" w:rsidRPr="00BB14FE">
        <w:rPr>
          <w:color w:val="000000"/>
          <w:sz w:val="21"/>
          <w:szCs w:val="21"/>
        </w:rPr>
        <w:t xml:space="preserve">po dokonaniu protokolarnego przekazania i odbioru dokumentacji oraz zawarcia umowy o której mowa w pkt. 5 poniżej, </w:t>
      </w:r>
      <w:r w:rsidRPr="00BB14FE">
        <w:rPr>
          <w:color w:val="000000"/>
          <w:sz w:val="21"/>
          <w:szCs w:val="21"/>
        </w:rPr>
        <w:t xml:space="preserve">w </w:t>
      </w:r>
      <w:r w:rsidR="00644B63" w:rsidRPr="00BB14FE">
        <w:rPr>
          <w:color w:val="000000"/>
          <w:sz w:val="21"/>
          <w:szCs w:val="21"/>
        </w:rPr>
        <w:t>terminie</w:t>
      </w:r>
      <w:r w:rsidRPr="00BB14FE">
        <w:rPr>
          <w:color w:val="000000"/>
          <w:sz w:val="21"/>
          <w:szCs w:val="21"/>
        </w:rPr>
        <w:t xml:space="preserve"> 30 dni licząc od daty </w:t>
      </w:r>
      <w:r w:rsidR="007F6A15" w:rsidRPr="00BB14FE">
        <w:rPr>
          <w:color w:val="000000"/>
          <w:sz w:val="21"/>
          <w:szCs w:val="21"/>
        </w:rPr>
        <w:t xml:space="preserve">dostarczenia Zamawiającemu </w:t>
      </w:r>
      <w:r w:rsidRPr="00BB14FE">
        <w:rPr>
          <w:color w:val="000000"/>
          <w:sz w:val="21"/>
          <w:szCs w:val="21"/>
        </w:rPr>
        <w:t>prawidłow</w:t>
      </w:r>
      <w:r w:rsidR="007F6A15" w:rsidRPr="00BB14FE">
        <w:rPr>
          <w:color w:val="000000"/>
          <w:sz w:val="21"/>
          <w:szCs w:val="21"/>
        </w:rPr>
        <w:t>o</w:t>
      </w:r>
      <w:r w:rsidRPr="00BB14FE">
        <w:rPr>
          <w:color w:val="000000"/>
          <w:sz w:val="21"/>
          <w:szCs w:val="21"/>
        </w:rPr>
        <w:t xml:space="preserve"> wystawi</w:t>
      </w:r>
      <w:r w:rsidR="007F6A15" w:rsidRPr="00BB14FE">
        <w:rPr>
          <w:color w:val="000000"/>
          <w:sz w:val="21"/>
          <w:szCs w:val="21"/>
        </w:rPr>
        <w:t>onej</w:t>
      </w:r>
      <w:r w:rsidRPr="00BB14FE">
        <w:rPr>
          <w:color w:val="000000"/>
          <w:sz w:val="21"/>
          <w:szCs w:val="21"/>
        </w:rPr>
        <w:t xml:space="preserve"> faktury.</w:t>
      </w:r>
    </w:p>
    <w:p w:rsidR="006C271F" w:rsidRPr="00BB14FE" w:rsidRDefault="006C271F" w:rsidP="00845A4E">
      <w:pPr>
        <w:pStyle w:val="Akapitzlist"/>
        <w:numPr>
          <w:ilvl w:val="0"/>
          <w:numId w:val="3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Wykonawca jest zobowiązany umieszczać na fakturach rachunek bankowy zawarty na dzień zlecenia przelewu w wykazie podmiotów, o którym mowa w art. 96b ust. 1 ustawy o podatku od towarów i usług </w:t>
      </w:r>
      <w:r w:rsidR="009F4BC6" w:rsidRPr="00BB14FE">
        <w:rPr>
          <w:sz w:val="21"/>
          <w:szCs w:val="21"/>
        </w:rPr>
        <w:t xml:space="preserve">(Dz. U. 2020 poz. 106 z późn. zm.). </w:t>
      </w:r>
      <w:r w:rsidRPr="00BB14FE">
        <w:rPr>
          <w:color w:val="000000"/>
          <w:sz w:val="21"/>
          <w:szCs w:val="21"/>
        </w:rPr>
        <w:t>Zamawiający będzie realizował płatności wyłącznie na rachunki bankowe zawarte w rejestrze, o którym mowa w zdaniu poprzednim.</w:t>
      </w:r>
    </w:p>
    <w:p w:rsidR="003F5538" w:rsidRPr="00BB14FE" w:rsidRDefault="003F5538" w:rsidP="00845A4E">
      <w:pPr>
        <w:pStyle w:val="Akapitzlist"/>
        <w:numPr>
          <w:ilvl w:val="0"/>
          <w:numId w:val="3"/>
        </w:numPr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Wynagrodzenie, o którym mowa w ust </w:t>
      </w:r>
      <w:r w:rsidR="000D7FC5" w:rsidRPr="00BB14FE">
        <w:rPr>
          <w:color w:val="000000"/>
          <w:sz w:val="21"/>
          <w:szCs w:val="21"/>
        </w:rPr>
        <w:t>1</w:t>
      </w:r>
      <w:r w:rsidRPr="00BB14FE">
        <w:rPr>
          <w:color w:val="000000"/>
          <w:sz w:val="21"/>
          <w:szCs w:val="21"/>
        </w:rPr>
        <w:t xml:space="preserve"> ma charakter ryczałtowy i obejmuje wszystkie koszty W</w:t>
      </w:r>
      <w:r w:rsidR="00FB1272" w:rsidRPr="00BB14FE">
        <w:rPr>
          <w:color w:val="000000"/>
          <w:sz w:val="21"/>
          <w:szCs w:val="21"/>
        </w:rPr>
        <w:t>ykonawcy związane z wykonaniem P</w:t>
      </w:r>
      <w:r w:rsidR="005F3D90" w:rsidRPr="00BB14FE">
        <w:rPr>
          <w:color w:val="000000"/>
          <w:sz w:val="21"/>
          <w:szCs w:val="21"/>
        </w:rPr>
        <w:t>rzedmiotu u</w:t>
      </w:r>
      <w:r w:rsidRPr="00BB14FE">
        <w:rPr>
          <w:color w:val="000000"/>
          <w:sz w:val="21"/>
          <w:szCs w:val="21"/>
        </w:rPr>
        <w:t xml:space="preserve">mowy, wraz z przeniesieniem praw własności utworu oraz autorskich praw majątkowych na warunkach określonych w </w:t>
      </w:r>
      <w:r w:rsidR="005F3D90" w:rsidRPr="00BB14FE">
        <w:rPr>
          <w:color w:val="000000"/>
          <w:sz w:val="21"/>
          <w:szCs w:val="21"/>
        </w:rPr>
        <w:t>odrębnej</w:t>
      </w:r>
      <w:r w:rsidRPr="00BB14FE">
        <w:rPr>
          <w:color w:val="000000"/>
          <w:sz w:val="21"/>
          <w:szCs w:val="21"/>
        </w:rPr>
        <w:t xml:space="preserve"> umowie.</w:t>
      </w:r>
    </w:p>
    <w:p w:rsidR="003F5538" w:rsidRPr="00BB14FE" w:rsidRDefault="00FB1272" w:rsidP="00845A4E">
      <w:pPr>
        <w:pStyle w:val="Akapitzlist"/>
        <w:numPr>
          <w:ilvl w:val="0"/>
          <w:numId w:val="3"/>
        </w:numPr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bCs/>
          <w:sz w:val="21"/>
          <w:szCs w:val="21"/>
        </w:rPr>
        <w:t>Wartość P</w:t>
      </w:r>
      <w:r w:rsidR="003F5538" w:rsidRPr="00BB14FE">
        <w:rPr>
          <w:bCs/>
          <w:sz w:val="21"/>
          <w:szCs w:val="21"/>
        </w:rPr>
        <w:t>rzedmiotu umowy jest stała i nie podlega waloryzacji.</w:t>
      </w:r>
    </w:p>
    <w:p w:rsidR="00291FDC" w:rsidRPr="00BB14FE" w:rsidRDefault="00291FDC" w:rsidP="00845A4E">
      <w:pPr>
        <w:pStyle w:val="Akapitzlist"/>
        <w:tabs>
          <w:tab w:val="left" w:pos="1110"/>
        </w:tabs>
        <w:autoSpaceDE w:val="0"/>
        <w:spacing w:line="276" w:lineRule="auto"/>
        <w:ind w:left="420" w:right="26"/>
        <w:jc w:val="both"/>
        <w:rPr>
          <w:color w:val="000000"/>
          <w:sz w:val="21"/>
          <w:szCs w:val="21"/>
        </w:rPr>
      </w:pPr>
    </w:p>
    <w:p w:rsidR="00510413" w:rsidRPr="00BB14FE" w:rsidRDefault="00E83972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§</w:t>
      </w:r>
      <w:r w:rsidR="00C6240D" w:rsidRPr="00BB14FE">
        <w:rPr>
          <w:b/>
          <w:sz w:val="21"/>
          <w:szCs w:val="21"/>
        </w:rPr>
        <w:t xml:space="preserve"> </w:t>
      </w:r>
      <w:r w:rsidR="00291FDC" w:rsidRPr="00BB14FE">
        <w:rPr>
          <w:b/>
          <w:sz w:val="21"/>
          <w:szCs w:val="21"/>
        </w:rPr>
        <w:t>5</w:t>
      </w:r>
    </w:p>
    <w:p w:rsidR="00FB1272" w:rsidRPr="00BB14FE" w:rsidRDefault="00FB1272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OBOWIĄZKI WYKONAWCY</w:t>
      </w:r>
    </w:p>
    <w:p w:rsidR="000E67EE" w:rsidRPr="00BB14FE" w:rsidRDefault="000E67EE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FB1272" w:rsidRPr="00BB14FE" w:rsidRDefault="00FB1272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ma obowiązek rozpocząć prace projektowe niezwłocznie po podpisaniu umowy.</w:t>
      </w:r>
    </w:p>
    <w:p w:rsidR="00FB1272" w:rsidRPr="00BB14FE" w:rsidRDefault="00FB1272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Wykonawca wykona Przedmiot </w:t>
      </w:r>
      <w:r w:rsidR="000E67EE" w:rsidRPr="00BB14FE">
        <w:rPr>
          <w:sz w:val="21"/>
          <w:szCs w:val="21"/>
        </w:rPr>
        <w:t>u</w:t>
      </w:r>
      <w:r w:rsidRPr="00BB14FE">
        <w:rPr>
          <w:sz w:val="21"/>
          <w:szCs w:val="21"/>
        </w:rPr>
        <w:t>mowy</w:t>
      </w:r>
      <w:r w:rsidR="00291FDC" w:rsidRPr="00BB14FE">
        <w:rPr>
          <w:sz w:val="21"/>
          <w:szCs w:val="21"/>
        </w:rPr>
        <w:t xml:space="preserve"> zgodnie z obowiązującymi przepisami, normami oraz zasadami sztuki budowlanej</w:t>
      </w:r>
      <w:r w:rsidRPr="00BB14FE">
        <w:rPr>
          <w:sz w:val="21"/>
          <w:szCs w:val="21"/>
        </w:rPr>
        <w:t>.</w:t>
      </w:r>
    </w:p>
    <w:p w:rsidR="005848CC" w:rsidRPr="00BB14FE" w:rsidRDefault="00FB1272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Wykonawca </w:t>
      </w:r>
      <w:r w:rsidR="005848CC" w:rsidRPr="00BB14FE">
        <w:rPr>
          <w:sz w:val="21"/>
          <w:szCs w:val="21"/>
        </w:rPr>
        <w:t xml:space="preserve">wykona analizę / rozpoznanie możliwości wykonania </w:t>
      </w:r>
      <w:r w:rsidR="00703CAA" w:rsidRPr="00BB14FE">
        <w:rPr>
          <w:sz w:val="21"/>
          <w:szCs w:val="21"/>
        </w:rPr>
        <w:t xml:space="preserve">obiektu zawartego w opracowanej </w:t>
      </w:r>
      <w:r w:rsidR="005848CC" w:rsidRPr="00BB14FE">
        <w:rPr>
          <w:sz w:val="21"/>
          <w:szCs w:val="21"/>
        </w:rPr>
        <w:t xml:space="preserve">koncepcji </w:t>
      </w:r>
      <w:r w:rsidR="00703CAA" w:rsidRPr="00BB14FE">
        <w:rPr>
          <w:sz w:val="21"/>
          <w:szCs w:val="21"/>
        </w:rPr>
        <w:t>z uwzględnieniem obowiązujących przepisów prawa. Informacje te zostaną opisane w części opisowej opracowania.</w:t>
      </w:r>
    </w:p>
    <w:p w:rsidR="00291FDC" w:rsidRPr="00BB14FE" w:rsidRDefault="00291FDC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uzyska wszelkie informacje i materiały potrzebne do na</w:t>
      </w:r>
      <w:r w:rsidR="0053381A">
        <w:rPr>
          <w:sz w:val="21"/>
          <w:szCs w:val="21"/>
        </w:rPr>
        <w:t>leżytego Przedmiotu Umowy w tym </w:t>
      </w:r>
      <w:r w:rsidRPr="00BB14FE">
        <w:rPr>
          <w:sz w:val="21"/>
          <w:szCs w:val="21"/>
        </w:rPr>
        <w:t>informacje od projektantów pozostałych branż biorących udział w procesie projektowania.</w:t>
      </w:r>
    </w:p>
    <w:p w:rsidR="000E67EE" w:rsidRPr="00BB14FE" w:rsidRDefault="000E67EE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udzieli wszelkich niezbędnych informacji i wyjaśnień na pytania Zamawiającego niezwłocznie w terminie nie dłuższym niż 7 dni od daty otrzymania zapytania.</w:t>
      </w:r>
    </w:p>
    <w:p w:rsidR="000E67EE" w:rsidRPr="00BB14FE" w:rsidRDefault="000E67EE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zobowiązuje się do wykonania przedmiotu umowy zgodnie ze zleceniem Zamawiającego, zasadami aktualnej wiedzy technicznej, obowiązującymi w tym zakresie przepisami oraz zgodnie z Normami Polskimi i rysunkami normatywnymi oraz oświadcza, że po</w:t>
      </w:r>
      <w:r w:rsidR="00BA15F8" w:rsidRPr="00BB14FE">
        <w:rPr>
          <w:sz w:val="21"/>
          <w:szCs w:val="21"/>
        </w:rPr>
        <w:t>siada niezbędne kwalifikacje do </w:t>
      </w:r>
      <w:r w:rsidRPr="00BB14FE">
        <w:rPr>
          <w:sz w:val="21"/>
          <w:szCs w:val="21"/>
        </w:rPr>
        <w:t>wykonania dokumentacji będącej przedmiotem zamówienia.</w:t>
      </w:r>
    </w:p>
    <w:p w:rsidR="000E67EE" w:rsidRPr="00BB14FE" w:rsidRDefault="000E67EE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lastRenderedPageBreak/>
        <w:t>Rozwiązania projektowe będą na bieżąco konsultowane i uzgadniane z Zamawiającym, przy czym Zamawiający zastrzega sobie prawo do prowadzenia konsultacji i uzgodnień w siedzibie Zamawiającego i/lub na przedmiotowym obiekcie.</w:t>
      </w:r>
    </w:p>
    <w:p w:rsidR="005848CC" w:rsidRPr="009726C2" w:rsidRDefault="009261A6" w:rsidP="00845A4E">
      <w:pPr>
        <w:pStyle w:val="Akapitzlist"/>
        <w:numPr>
          <w:ilvl w:val="0"/>
          <w:numId w:val="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jest zobowiązany uwzględnić wszelkie popr</w:t>
      </w:r>
      <w:r w:rsidR="00B10115" w:rsidRPr="00BB14FE">
        <w:rPr>
          <w:sz w:val="21"/>
          <w:szCs w:val="21"/>
        </w:rPr>
        <w:t>awki oraz zmiany wymagane przez </w:t>
      </w:r>
      <w:r w:rsidRPr="00BB14FE">
        <w:rPr>
          <w:sz w:val="21"/>
          <w:szCs w:val="21"/>
        </w:rPr>
        <w:t>Zamawiającego</w:t>
      </w:r>
      <w:r w:rsidR="005848CC" w:rsidRPr="00BB14FE">
        <w:rPr>
          <w:sz w:val="21"/>
          <w:szCs w:val="21"/>
        </w:rPr>
        <w:t>, niebędące w sprzeczności z obowiązującymi przepisami prawa</w:t>
      </w:r>
      <w:r w:rsidRPr="00BB14FE">
        <w:rPr>
          <w:sz w:val="21"/>
          <w:szCs w:val="21"/>
        </w:rPr>
        <w:t>.</w:t>
      </w:r>
    </w:p>
    <w:p w:rsidR="00291FDC" w:rsidRPr="00BB14FE" w:rsidRDefault="00291FDC" w:rsidP="00845A4E">
      <w:pPr>
        <w:numPr>
          <w:ilvl w:val="0"/>
          <w:numId w:val="6"/>
        </w:numPr>
        <w:tabs>
          <w:tab w:val="left" w:pos="360"/>
        </w:tabs>
        <w:autoSpaceDE w:val="0"/>
        <w:spacing w:line="276" w:lineRule="auto"/>
        <w:ind w:right="23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Wykonawca jest odpowiedzialny względem Zamawiającego za wady </w:t>
      </w:r>
      <w:r w:rsidR="005848CC" w:rsidRPr="00BB14FE">
        <w:rPr>
          <w:color w:val="000000"/>
          <w:sz w:val="21"/>
          <w:szCs w:val="21"/>
        </w:rPr>
        <w:t>koncepcji</w:t>
      </w:r>
      <w:r w:rsidRPr="00BB14FE">
        <w:rPr>
          <w:color w:val="000000"/>
          <w:sz w:val="21"/>
          <w:szCs w:val="21"/>
        </w:rPr>
        <w:t xml:space="preserve"> zmniejszające jej wartość lub użyteczność na potrzeby </w:t>
      </w:r>
      <w:r w:rsidR="005848CC" w:rsidRPr="00BB14FE">
        <w:rPr>
          <w:color w:val="000000"/>
          <w:sz w:val="21"/>
          <w:szCs w:val="21"/>
        </w:rPr>
        <w:t xml:space="preserve">dalszej </w:t>
      </w:r>
      <w:r w:rsidRPr="00BB14FE">
        <w:rPr>
          <w:color w:val="000000"/>
          <w:sz w:val="21"/>
          <w:szCs w:val="21"/>
        </w:rPr>
        <w:t>realizacji inwestycji.</w:t>
      </w:r>
    </w:p>
    <w:p w:rsidR="00291FDC" w:rsidRPr="00BB14FE" w:rsidRDefault="00291FDC" w:rsidP="00BB14FE">
      <w:pPr>
        <w:numPr>
          <w:ilvl w:val="0"/>
          <w:numId w:val="6"/>
        </w:numPr>
        <w:tabs>
          <w:tab w:val="left" w:pos="360"/>
        </w:tabs>
        <w:autoSpaceDE w:val="0"/>
        <w:spacing w:after="240" w:line="276" w:lineRule="auto"/>
        <w:ind w:right="23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Wykonawca jest odpowiedzialny z tytułu rękojmi za wady fizyczne </w:t>
      </w:r>
      <w:r w:rsidR="005848CC" w:rsidRPr="00BB14FE">
        <w:rPr>
          <w:color w:val="000000"/>
          <w:sz w:val="21"/>
          <w:szCs w:val="21"/>
        </w:rPr>
        <w:t>koncepcji</w:t>
      </w:r>
      <w:r w:rsidRPr="00BB14FE">
        <w:rPr>
          <w:color w:val="000000"/>
          <w:sz w:val="21"/>
          <w:szCs w:val="21"/>
        </w:rPr>
        <w:t xml:space="preserve"> istniejące w czasie odbioru </w:t>
      </w:r>
      <w:r w:rsidRPr="00BB14FE">
        <w:rPr>
          <w:sz w:val="21"/>
          <w:szCs w:val="21"/>
        </w:rPr>
        <w:t>oraz za wady powstałe ujawnione po</w:t>
      </w:r>
      <w:r w:rsidRPr="00BB14FE">
        <w:rPr>
          <w:color w:val="000000"/>
          <w:sz w:val="21"/>
          <w:szCs w:val="21"/>
        </w:rPr>
        <w:t xml:space="preserve"> odbiorze, lecz z przyczyn tkwiących w przedmiocie umowy w chwili odbioru.</w:t>
      </w:r>
    </w:p>
    <w:p w:rsidR="00291FDC" w:rsidRPr="00BB14FE" w:rsidRDefault="00291FDC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§ 6</w:t>
      </w:r>
    </w:p>
    <w:p w:rsidR="00291FDC" w:rsidRPr="00BB14FE" w:rsidRDefault="00291FDC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OBOWIĄZKI ZAMAWIAJĄCEGO</w:t>
      </w:r>
    </w:p>
    <w:p w:rsidR="00251BA3" w:rsidRPr="00BB14FE" w:rsidRDefault="00251BA3" w:rsidP="00845A4E">
      <w:pPr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</w:p>
    <w:p w:rsidR="00DA4DD1" w:rsidRPr="00BB14FE" w:rsidRDefault="00DA4DD1" w:rsidP="00845A4E">
      <w:pPr>
        <w:tabs>
          <w:tab w:val="left" w:pos="360"/>
        </w:tabs>
        <w:autoSpaceDE w:val="0"/>
        <w:spacing w:line="276" w:lineRule="auto"/>
        <w:ind w:right="23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Zamawiający zobowiązuje się do:</w:t>
      </w:r>
    </w:p>
    <w:p w:rsidR="00C95374" w:rsidRPr="00BB14FE" w:rsidRDefault="00C95374" w:rsidP="00845A4E">
      <w:pPr>
        <w:pStyle w:val="Akapitzlist"/>
        <w:numPr>
          <w:ilvl w:val="0"/>
          <w:numId w:val="10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Współdziałania w celu zrealizowania Przedmiotu umowy.</w:t>
      </w:r>
    </w:p>
    <w:p w:rsidR="00E170F9" w:rsidRPr="00BB14FE" w:rsidRDefault="00C95374" w:rsidP="00845A4E">
      <w:pPr>
        <w:pStyle w:val="Akapitzlist"/>
        <w:numPr>
          <w:ilvl w:val="0"/>
          <w:numId w:val="10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 razie zaistnienia potrzeby do p</w:t>
      </w:r>
      <w:r w:rsidR="00DA4DD1" w:rsidRPr="00BB14FE">
        <w:rPr>
          <w:sz w:val="21"/>
          <w:szCs w:val="21"/>
        </w:rPr>
        <w:t>is</w:t>
      </w:r>
      <w:r w:rsidR="006E5816" w:rsidRPr="00BB14FE">
        <w:rPr>
          <w:sz w:val="21"/>
          <w:szCs w:val="21"/>
        </w:rPr>
        <w:t>emnego upoważnienia Wykonawcy</w:t>
      </w:r>
      <w:r w:rsidR="00DA4DD1" w:rsidRPr="00BB14FE">
        <w:rPr>
          <w:sz w:val="21"/>
          <w:szCs w:val="21"/>
        </w:rPr>
        <w:t xml:space="preserve"> do reprezentowania Zamawi</w:t>
      </w:r>
      <w:r w:rsidR="00E170F9" w:rsidRPr="00BB14FE">
        <w:rPr>
          <w:sz w:val="21"/>
          <w:szCs w:val="21"/>
        </w:rPr>
        <w:t>ającego w sprawach związanych z </w:t>
      </w:r>
      <w:r w:rsidR="00DA4DD1" w:rsidRPr="00BB14FE">
        <w:rPr>
          <w:sz w:val="21"/>
          <w:szCs w:val="21"/>
        </w:rPr>
        <w:t xml:space="preserve">opracowaniem </w:t>
      </w:r>
      <w:r w:rsidRPr="00BB14FE">
        <w:rPr>
          <w:sz w:val="21"/>
          <w:szCs w:val="21"/>
        </w:rPr>
        <w:t>koncepcji</w:t>
      </w:r>
      <w:r w:rsidR="00E170F9" w:rsidRPr="00BB14FE">
        <w:rPr>
          <w:sz w:val="21"/>
          <w:szCs w:val="21"/>
        </w:rPr>
        <w:t xml:space="preserve"> przed właściwymi urzędami, instytucjami i innymi podmiotami jeśli jest to niezbędne do prawidłowego jej wykonania.</w:t>
      </w:r>
    </w:p>
    <w:p w:rsidR="007A45E0" w:rsidRPr="00BB14FE" w:rsidRDefault="007A45E0" w:rsidP="00845A4E">
      <w:p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</w:p>
    <w:p w:rsidR="00E170F9" w:rsidRPr="00BB14FE" w:rsidRDefault="00E170F9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§ 7</w:t>
      </w:r>
    </w:p>
    <w:p w:rsidR="00E170F9" w:rsidRPr="00BB14FE" w:rsidRDefault="00E170F9" w:rsidP="00845A4E">
      <w:pPr>
        <w:autoSpaceDE w:val="0"/>
        <w:spacing w:line="276" w:lineRule="auto"/>
        <w:ind w:right="26"/>
        <w:jc w:val="center"/>
        <w:rPr>
          <w:b/>
          <w:sz w:val="21"/>
          <w:szCs w:val="21"/>
        </w:rPr>
      </w:pPr>
      <w:r w:rsidRPr="00BB14FE">
        <w:rPr>
          <w:b/>
          <w:sz w:val="21"/>
          <w:szCs w:val="21"/>
        </w:rPr>
        <w:t>DANE KONTAKTOWE NA POTRZEBY WYKONANIA PRZEDMIOTU UMOWY</w:t>
      </w:r>
    </w:p>
    <w:p w:rsidR="004937D5" w:rsidRPr="00BB14FE" w:rsidRDefault="004937D5" w:rsidP="00845A4E">
      <w:pPr>
        <w:autoSpaceDE w:val="0"/>
        <w:spacing w:line="276" w:lineRule="auto"/>
        <w:ind w:right="26"/>
        <w:jc w:val="center"/>
        <w:rPr>
          <w:sz w:val="21"/>
          <w:szCs w:val="21"/>
        </w:rPr>
      </w:pPr>
    </w:p>
    <w:p w:rsidR="004937D5" w:rsidRPr="00BB14FE" w:rsidRDefault="004937D5" w:rsidP="00845A4E">
      <w:pPr>
        <w:autoSpaceDE w:val="0"/>
        <w:spacing w:line="276" w:lineRule="auto"/>
        <w:ind w:right="26"/>
        <w:jc w:val="both"/>
        <w:rPr>
          <w:b/>
          <w:sz w:val="21"/>
          <w:szCs w:val="21"/>
        </w:rPr>
      </w:pPr>
      <w:r w:rsidRPr="00BB14FE">
        <w:rPr>
          <w:sz w:val="21"/>
          <w:szCs w:val="21"/>
        </w:rPr>
        <w:t>Wszelkie zawiadomienia, oświadczenia lub informacje pomiędzy Stron</w:t>
      </w:r>
      <w:r w:rsidR="00C95374" w:rsidRPr="00BB14FE">
        <w:rPr>
          <w:sz w:val="21"/>
          <w:szCs w:val="21"/>
        </w:rPr>
        <w:t>ami będą dokonywane na piśmie i </w:t>
      </w:r>
      <w:r w:rsidRPr="00BB14FE">
        <w:rPr>
          <w:sz w:val="21"/>
          <w:szCs w:val="21"/>
        </w:rPr>
        <w:t>dostarczane osobiście, wysłane pocztą elektroniczną, pocztą kurierską lub listem poleconym na adresy podane poniżej:</w:t>
      </w:r>
    </w:p>
    <w:p w:rsidR="00E170F9" w:rsidRPr="00BB14FE" w:rsidRDefault="00E170F9" w:rsidP="00845A4E">
      <w:p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2263"/>
        <w:gridCol w:w="7109"/>
      </w:tblGrid>
      <w:tr w:rsidR="00E170F9" w:rsidRPr="00BB14FE" w:rsidTr="0057646A">
        <w:tc>
          <w:tcPr>
            <w:tcW w:w="9372" w:type="dxa"/>
            <w:gridSpan w:val="2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center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ZAMAWIAJĄCY</w:t>
            </w:r>
          </w:p>
        </w:tc>
      </w:tr>
      <w:tr w:rsidR="00E170F9" w:rsidRPr="00BB14FE" w:rsidTr="0057646A">
        <w:tc>
          <w:tcPr>
            <w:tcW w:w="2263" w:type="dxa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Nazwa firmy:</w:t>
            </w:r>
          </w:p>
        </w:tc>
        <w:tc>
          <w:tcPr>
            <w:tcW w:w="7109" w:type="dxa"/>
          </w:tcPr>
          <w:p w:rsidR="00E170F9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Zakład Usług Komunalnych Sp. z o.</w:t>
            </w:r>
            <w:r w:rsidR="00B10115" w:rsidRPr="00BB14FE">
              <w:rPr>
                <w:b/>
                <w:sz w:val="21"/>
                <w:szCs w:val="21"/>
              </w:rPr>
              <w:t xml:space="preserve"> </w:t>
            </w:r>
            <w:r w:rsidRPr="00BB14FE">
              <w:rPr>
                <w:b/>
                <w:sz w:val="21"/>
                <w:szCs w:val="21"/>
              </w:rPr>
              <w:t>o. w Czersku</w:t>
            </w:r>
          </w:p>
        </w:tc>
      </w:tr>
      <w:tr w:rsidR="00E170F9" w:rsidRPr="00BB14FE" w:rsidTr="0057646A">
        <w:tc>
          <w:tcPr>
            <w:tcW w:w="2263" w:type="dxa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Adres firmy:</w:t>
            </w:r>
          </w:p>
        </w:tc>
        <w:tc>
          <w:tcPr>
            <w:tcW w:w="7109" w:type="dxa"/>
          </w:tcPr>
          <w:p w:rsidR="00E170F9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ul. Kilińskiego 15, 89-650 Czersk</w:t>
            </w:r>
          </w:p>
        </w:tc>
      </w:tr>
      <w:tr w:rsidR="00E170F9" w:rsidRPr="00BB14FE" w:rsidTr="0057646A">
        <w:tc>
          <w:tcPr>
            <w:tcW w:w="2263" w:type="dxa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Przedstawiciel:</w:t>
            </w:r>
          </w:p>
        </w:tc>
        <w:tc>
          <w:tcPr>
            <w:tcW w:w="7109" w:type="dxa"/>
          </w:tcPr>
          <w:p w:rsidR="00E170F9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Paweł Garbacki</w:t>
            </w:r>
          </w:p>
        </w:tc>
      </w:tr>
      <w:tr w:rsidR="00E170F9" w:rsidRPr="00BB14FE" w:rsidTr="0057646A">
        <w:tc>
          <w:tcPr>
            <w:tcW w:w="2263" w:type="dxa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Adres e-mail:</w:t>
            </w:r>
          </w:p>
        </w:tc>
        <w:tc>
          <w:tcPr>
            <w:tcW w:w="7109" w:type="dxa"/>
          </w:tcPr>
          <w:p w:rsidR="00E170F9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prezes@zuk-czersk.pl</w:t>
            </w:r>
          </w:p>
        </w:tc>
      </w:tr>
      <w:tr w:rsidR="00E170F9" w:rsidRPr="00BB14FE" w:rsidTr="0057646A">
        <w:tc>
          <w:tcPr>
            <w:tcW w:w="2263" w:type="dxa"/>
          </w:tcPr>
          <w:p w:rsidR="00E170F9" w:rsidRPr="00BB14FE" w:rsidRDefault="00E170F9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Telefon kontaktowy:</w:t>
            </w:r>
          </w:p>
        </w:tc>
        <w:tc>
          <w:tcPr>
            <w:tcW w:w="7109" w:type="dxa"/>
          </w:tcPr>
          <w:p w:rsidR="00E170F9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507-601-493</w:t>
            </w:r>
          </w:p>
        </w:tc>
      </w:tr>
    </w:tbl>
    <w:p w:rsidR="00E170F9" w:rsidRPr="00BB14FE" w:rsidRDefault="00E170F9" w:rsidP="00845A4E">
      <w:p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2263"/>
        <w:gridCol w:w="7109"/>
      </w:tblGrid>
      <w:tr w:rsidR="0057646A" w:rsidRPr="00BB14FE" w:rsidTr="0057646A">
        <w:tc>
          <w:tcPr>
            <w:tcW w:w="9372" w:type="dxa"/>
            <w:gridSpan w:val="2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center"/>
              <w:rPr>
                <w:b/>
                <w:sz w:val="21"/>
                <w:szCs w:val="21"/>
              </w:rPr>
            </w:pPr>
            <w:r w:rsidRPr="00BB14FE">
              <w:rPr>
                <w:b/>
                <w:sz w:val="21"/>
                <w:szCs w:val="21"/>
              </w:rPr>
              <w:t>WYKONAWCA</w:t>
            </w:r>
          </w:p>
        </w:tc>
      </w:tr>
      <w:tr w:rsidR="0057646A" w:rsidRPr="00BB14FE" w:rsidTr="0057646A">
        <w:tc>
          <w:tcPr>
            <w:tcW w:w="2263" w:type="dxa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Nazwa firmy:</w:t>
            </w:r>
          </w:p>
        </w:tc>
        <w:tc>
          <w:tcPr>
            <w:tcW w:w="7109" w:type="dxa"/>
          </w:tcPr>
          <w:p w:rsidR="0057646A" w:rsidRPr="00BB14FE" w:rsidRDefault="00860980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  <w:highlight w:val="lightGray"/>
              </w:rPr>
            </w:pPr>
            <w:r w:rsidRPr="00BB14FE">
              <w:rPr>
                <w:b/>
                <w:sz w:val="21"/>
                <w:szCs w:val="21"/>
                <w:highlight w:val="lightGray"/>
              </w:rPr>
              <w:t>…</w:t>
            </w:r>
          </w:p>
        </w:tc>
      </w:tr>
      <w:tr w:rsidR="0057646A" w:rsidRPr="00BB14FE" w:rsidTr="0057646A">
        <w:tc>
          <w:tcPr>
            <w:tcW w:w="2263" w:type="dxa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Adres firmy:</w:t>
            </w:r>
          </w:p>
        </w:tc>
        <w:tc>
          <w:tcPr>
            <w:tcW w:w="7109" w:type="dxa"/>
          </w:tcPr>
          <w:p w:rsidR="0057646A" w:rsidRPr="00BB14FE" w:rsidRDefault="00860980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  <w:highlight w:val="lightGray"/>
              </w:rPr>
            </w:pPr>
            <w:r w:rsidRPr="00BB14FE">
              <w:rPr>
                <w:b/>
                <w:sz w:val="21"/>
                <w:szCs w:val="21"/>
                <w:highlight w:val="lightGray"/>
              </w:rPr>
              <w:t>…</w:t>
            </w:r>
          </w:p>
        </w:tc>
      </w:tr>
      <w:tr w:rsidR="0057646A" w:rsidRPr="00BB14FE" w:rsidTr="0057646A">
        <w:tc>
          <w:tcPr>
            <w:tcW w:w="2263" w:type="dxa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Przedstawiciel:</w:t>
            </w:r>
          </w:p>
        </w:tc>
        <w:tc>
          <w:tcPr>
            <w:tcW w:w="7109" w:type="dxa"/>
          </w:tcPr>
          <w:p w:rsidR="0057646A" w:rsidRPr="00BB14FE" w:rsidRDefault="00860980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  <w:highlight w:val="lightGray"/>
              </w:rPr>
            </w:pPr>
            <w:r w:rsidRPr="00BB14FE">
              <w:rPr>
                <w:b/>
                <w:sz w:val="21"/>
                <w:szCs w:val="21"/>
                <w:highlight w:val="lightGray"/>
              </w:rPr>
              <w:t>…</w:t>
            </w:r>
          </w:p>
        </w:tc>
      </w:tr>
      <w:tr w:rsidR="0057646A" w:rsidRPr="00BB14FE" w:rsidTr="0057646A">
        <w:tc>
          <w:tcPr>
            <w:tcW w:w="2263" w:type="dxa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Adres e-mail:</w:t>
            </w:r>
          </w:p>
        </w:tc>
        <w:tc>
          <w:tcPr>
            <w:tcW w:w="7109" w:type="dxa"/>
          </w:tcPr>
          <w:p w:rsidR="0057646A" w:rsidRPr="00BB14FE" w:rsidRDefault="00860980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  <w:highlight w:val="lightGray"/>
              </w:rPr>
            </w:pPr>
            <w:r w:rsidRPr="00BB14FE">
              <w:rPr>
                <w:b/>
                <w:sz w:val="21"/>
                <w:szCs w:val="21"/>
                <w:highlight w:val="lightGray"/>
              </w:rPr>
              <w:t>…</w:t>
            </w:r>
          </w:p>
        </w:tc>
      </w:tr>
      <w:tr w:rsidR="0057646A" w:rsidRPr="00BB14FE" w:rsidTr="0057646A">
        <w:tc>
          <w:tcPr>
            <w:tcW w:w="2263" w:type="dxa"/>
          </w:tcPr>
          <w:p w:rsidR="0057646A" w:rsidRPr="00BB14FE" w:rsidRDefault="0057646A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sz w:val="21"/>
                <w:szCs w:val="21"/>
              </w:rPr>
            </w:pPr>
            <w:r w:rsidRPr="00BB14FE">
              <w:rPr>
                <w:sz w:val="21"/>
                <w:szCs w:val="21"/>
              </w:rPr>
              <w:t>Telefon kontaktowy:</w:t>
            </w:r>
          </w:p>
        </w:tc>
        <w:tc>
          <w:tcPr>
            <w:tcW w:w="7109" w:type="dxa"/>
          </w:tcPr>
          <w:p w:rsidR="0057646A" w:rsidRPr="00BB14FE" w:rsidRDefault="00860980" w:rsidP="00845A4E">
            <w:pPr>
              <w:tabs>
                <w:tab w:val="left" w:pos="1110"/>
              </w:tabs>
              <w:autoSpaceDE w:val="0"/>
              <w:spacing w:line="276" w:lineRule="auto"/>
              <w:ind w:right="26"/>
              <w:jc w:val="both"/>
              <w:rPr>
                <w:b/>
                <w:sz w:val="21"/>
                <w:szCs w:val="21"/>
                <w:highlight w:val="lightGray"/>
              </w:rPr>
            </w:pPr>
            <w:r w:rsidRPr="00BB14FE">
              <w:rPr>
                <w:b/>
                <w:sz w:val="21"/>
                <w:szCs w:val="21"/>
                <w:highlight w:val="lightGray"/>
              </w:rPr>
              <w:t>…</w:t>
            </w:r>
          </w:p>
        </w:tc>
      </w:tr>
    </w:tbl>
    <w:p w:rsidR="0057646A" w:rsidRPr="00BB14FE" w:rsidRDefault="0057646A" w:rsidP="00845A4E">
      <w:p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  <w:highlight w:val="yellow"/>
        </w:rPr>
      </w:pPr>
    </w:p>
    <w:p w:rsidR="007B5310" w:rsidRPr="00BB14FE" w:rsidRDefault="00E83972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</w:t>
      </w:r>
      <w:r w:rsidR="00C6240D" w:rsidRPr="00BB14FE">
        <w:rPr>
          <w:b/>
          <w:bCs/>
          <w:color w:val="000000"/>
          <w:sz w:val="21"/>
          <w:szCs w:val="21"/>
        </w:rPr>
        <w:t xml:space="preserve"> </w:t>
      </w:r>
      <w:r w:rsidR="005F3240" w:rsidRPr="00BB14FE">
        <w:rPr>
          <w:b/>
          <w:bCs/>
          <w:color w:val="000000"/>
          <w:sz w:val="21"/>
          <w:szCs w:val="21"/>
        </w:rPr>
        <w:t>8</w:t>
      </w:r>
    </w:p>
    <w:p w:rsidR="005F3240" w:rsidRPr="00BB14FE" w:rsidRDefault="005F3240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PRZEKAZANIE DOKUMENTACJI I ODBIORY</w:t>
      </w:r>
    </w:p>
    <w:p w:rsidR="00860980" w:rsidRPr="00BB14FE" w:rsidRDefault="00860980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5F3240" w:rsidRPr="00BB14FE" w:rsidRDefault="005F3240" w:rsidP="00845A4E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W </w:t>
      </w:r>
      <w:r w:rsidR="00F476BD" w:rsidRPr="00BB14FE">
        <w:rPr>
          <w:sz w:val="21"/>
          <w:szCs w:val="21"/>
        </w:rPr>
        <w:t>określonym umową</w:t>
      </w:r>
      <w:r w:rsidRPr="00BB14FE">
        <w:rPr>
          <w:sz w:val="21"/>
          <w:szCs w:val="21"/>
        </w:rPr>
        <w:t xml:space="preserve"> terminie</w:t>
      </w:r>
      <w:r w:rsidR="00F476BD" w:rsidRPr="00BB14FE">
        <w:rPr>
          <w:sz w:val="21"/>
          <w:szCs w:val="21"/>
        </w:rPr>
        <w:t>,</w:t>
      </w:r>
      <w:r w:rsidRPr="00BB14FE">
        <w:rPr>
          <w:sz w:val="21"/>
          <w:szCs w:val="21"/>
        </w:rPr>
        <w:t xml:space="preserve"> Wykonawca dostarczy do siedziby Zamawiającego </w:t>
      </w:r>
      <w:r w:rsidR="00C95374" w:rsidRPr="00BB14FE">
        <w:rPr>
          <w:sz w:val="21"/>
          <w:szCs w:val="21"/>
        </w:rPr>
        <w:t>koncepcję objętą Przedmiotem umowy</w:t>
      </w:r>
      <w:r w:rsidR="00F476BD" w:rsidRPr="00BB14FE">
        <w:rPr>
          <w:sz w:val="21"/>
          <w:szCs w:val="21"/>
        </w:rPr>
        <w:t>.</w:t>
      </w:r>
    </w:p>
    <w:p w:rsidR="00E83972" w:rsidRPr="00BB14FE" w:rsidRDefault="00E83972" w:rsidP="00845A4E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Dokumentem potwierdzającym przyjęcie przez Zamawiającego dokumentacji projektowej będzie protokół </w:t>
      </w:r>
      <w:r w:rsidR="00BA15F8" w:rsidRPr="00BB14FE">
        <w:rPr>
          <w:sz w:val="21"/>
          <w:szCs w:val="21"/>
        </w:rPr>
        <w:t xml:space="preserve">zdawczo – odbiorczy </w:t>
      </w:r>
      <w:r w:rsidRPr="00BB14FE">
        <w:rPr>
          <w:sz w:val="21"/>
          <w:szCs w:val="21"/>
        </w:rPr>
        <w:t>(przekazania) podpisany przez obie strony.</w:t>
      </w:r>
    </w:p>
    <w:p w:rsidR="00F476BD" w:rsidRPr="00BB14FE" w:rsidRDefault="00F476BD" w:rsidP="00845A4E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Protokół zdawczo – odbiorczy zostanie sporządzony w dniu przekaz</w:t>
      </w:r>
      <w:r w:rsidR="00C95374" w:rsidRPr="00BB14FE">
        <w:rPr>
          <w:sz w:val="21"/>
          <w:szCs w:val="21"/>
        </w:rPr>
        <w:t>ania Zamawiającemu dokumentacji.</w:t>
      </w:r>
    </w:p>
    <w:p w:rsidR="00F476BD" w:rsidRPr="00BB14FE" w:rsidRDefault="00F476BD" w:rsidP="00845A4E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Zamawiający w terminie do 14</w:t>
      </w:r>
      <w:r w:rsidR="00E83972" w:rsidRPr="00BB14FE">
        <w:rPr>
          <w:sz w:val="21"/>
          <w:szCs w:val="21"/>
        </w:rPr>
        <w:t xml:space="preserve"> dni od daty przekazania dokumentacj</w:t>
      </w:r>
      <w:r w:rsidR="006E5816" w:rsidRPr="00BB14FE">
        <w:rPr>
          <w:sz w:val="21"/>
          <w:szCs w:val="21"/>
        </w:rPr>
        <w:t xml:space="preserve">i zapozna się </w:t>
      </w:r>
      <w:r w:rsidR="009E7FFE" w:rsidRPr="00BB14FE">
        <w:rPr>
          <w:sz w:val="21"/>
          <w:szCs w:val="21"/>
        </w:rPr>
        <w:t>z jej treścią</w:t>
      </w:r>
      <w:r w:rsidR="00AF4623" w:rsidRPr="00BB14FE">
        <w:rPr>
          <w:sz w:val="21"/>
          <w:szCs w:val="21"/>
        </w:rPr>
        <w:t xml:space="preserve"> i </w:t>
      </w:r>
      <w:r w:rsidRPr="00BB14FE">
        <w:rPr>
          <w:sz w:val="21"/>
          <w:szCs w:val="21"/>
        </w:rPr>
        <w:t>poinformuje Wykonawcę o wynikach weryfikacji Przedmiotu umowy</w:t>
      </w:r>
      <w:r w:rsidR="00E83972" w:rsidRPr="00BB14FE">
        <w:rPr>
          <w:sz w:val="21"/>
          <w:szCs w:val="21"/>
        </w:rPr>
        <w:t>.</w:t>
      </w:r>
    </w:p>
    <w:p w:rsidR="00E83972" w:rsidRPr="00BB14FE" w:rsidRDefault="00E83972" w:rsidP="00845A4E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Jeżeli stwierdzone zostaną wady dokumentacji, to stosuje się postanowienia </w:t>
      </w:r>
      <w:r w:rsidR="009A3513" w:rsidRPr="00BB14FE">
        <w:rPr>
          <w:sz w:val="21"/>
          <w:szCs w:val="21"/>
        </w:rPr>
        <w:t>§ 9</w:t>
      </w:r>
      <w:r w:rsidR="00784E54" w:rsidRPr="00BB14FE">
        <w:rPr>
          <w:sz w:val="21"/>
          <w:szCs w:val="21"/>
        </w:rPr>
        <w:t>.</w:t>
      </w:r>
    </w:p>
    <w:p w:rsidR="00C95374" w:rsidRPr="00CF79A7" w:rsidRDefault="00A57581" w:rsidP="00CF79A7">
      <w:pPr>
        <w:pStyle w:val="Akapitzlist"/>
        <w:numPr>
          <w:ilvl w:val="0"/>
          <w:numId w:val="11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lastRenderedPageBreak/>
        <w:t>Podpisanie protokołu zdawczo-odbiorczego nie zwalnia Wykonawcy z odpowiedzialności za wady Przedmiotu umowy, wynikającej z zapisów umowy i powszechnie obowiązujących przepisów prawa.</w:t>
      </w:r>
    </w:p>
    <w:p w:rsidR="00326A31" w:rsidRDefault="00326A31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F476BD" w:rsidRPr="00BB14FE" w:rsidRDefault="00F476BD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9</w:t>
      </w:r>
    </w:p>
    <w:p w:rsidR="005B4909" w:rsidRPr="00BB14FE" w:rsidRDefault="005B4909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F476BD" w:rsidRPr="00BB14FE" w:rsidRDefault="00F476BD" w:rsidP="00845A4E">
      <w:pPr>
        <w:pStyle w:val="Akapitzlist"/>
        <w:numPr>
          <w:ilvl w:val="0"/>
          <w:numId w:val="1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Zamawiający, po stwierdzeniu istnienia wady </w:t>
      </w:r>
      <w:r w:rsidR="00211A37" w:rsidRPr="00BB14FE">
        <w:rPr>
          <w:sz w:val="21"/>
          <w:szCs w:val="21"/>
        </w:rPr>
        <w:t>koncepcji</w:t>
      </w:r>
      <w:r w:rsidRPr="00BB14FE">
        <w:rPr>
          <w:sz w:val="21"/>
          <w:szCs w:val="21"/>
        </w:rPr>
        <w:t>, wykonując uprawnienia względem Wykonawcy może:</w:t>
      </w:r>
    </w:p>
    <w:p w:rsidR="00F476BD" w:rsidRPr="00BB14FE" w:rsidRDefault="00F476BD" w:rsidP="00845A4E">
      <w:pPr>
        <w:pStyle w:val="Akapitzlist"/>
        <w:numPr>
          <w:ilvl w:val="0"/>
          <w:numId w:val="1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żądać ich usunięcia, wyznaczając w tym celu Wykonawcy i odpowie</w:t>
      </w:r>
      <w:r w:rsidR="00AF4623" w:rsidRPr="00BB14FE">
        <w:rPr>
          <w:bCs/>
          <w:color w:val="000000"/>
          <w:sz w:val="21"/>
          <w:szCs w:val="21"/>
        </w:rPr>
        <w:t>dni termin z zagrożeniem, iż po </w:t>
      </w:r>
      <w:r w:rsidRPr="00BB14FE">
        <w:rPr>
          <w:bCs/>
          <w:color w:val="000000"/>
          <w:sz w:val="21"/>
          <w:szCs w:val="21"/>
        </w:rPr>
        <w:t>bezskutecznym upływie terminu nie przyjmie usunięcia wad i odstąpi od umowy,</w:t>
      </w:r>
    </w:p>
    <w:p w:rsidR="00F476BD" w:rsidRPr="00BB14FE" w:rsidRDefault="00F476BD" w:rsidP="00845A4E">
      <w:pPr>
        <w:pStyle w:val="Akapitzlist"/>
        <w:numPr>
          <w:ilvl w:val="0"/>
          <w:numId w:val="1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odstąpić od umowy, bez wyznaczenia terminu do usunięcia wad, gdy wady mają charakter istotny i nie dadzą się usunąć,</w:t>
      </w:r>
    </w:p>
    <w:p w:rsidR="00F476BD" w:rsidRPr="00BB14FE" w:rsidRDefault="00F476BD" w:rsidP="00845A4E">
      <w:pPr>
        <w:pStyle w:val="Akapitzlist"/>
        <w:numPr>
          <w:ilvl w:val="0"/>
          <w:numId w:val="1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obniżyć wynagrodzenie Wykonawcy w przypadku, gdy wady nie dadzą się usunąć, lecz nie mają charakteru istotnego.</w:t>
      </w:r>
    </w:p>
    <w:p w:rsidR="00F476BD" w:rsidRPr="00BB14FE" w:rsidRDefault="00F476BD" w:rsidP="00845A4E">
      <w:pPr>
        <w:pStyle w:val="Akapitzlist"/>
        <w:numPr>
          <w:ilvl w:val="0"/>
          <w:numId w:val="1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 przypadku niekompletności dokumentacji objętej niniejszą umową, koszt wykonania dokumentacji uzupełniającej w całości pokryje Wykonawca.</w:t>
      </w:r>
    </w:p>
    <w:p w:rsidR="007A45E0" w:rsidRPr="00BB14FE" w:rsidRDefault="007A45E0" w:rsidP="00845A4E">
      <w:pPr>
        <w:pStyle w:val="Akapitzlist"/>
        <w:numPr>
          <w:ilvl w:val="0"/>
          <w:numId w:val="1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O zauważonych wadach dokumentacji projektowej po odbiorze dokumentacji Zamawiający zawiadamia Wykonawcę w terminie 14 dni od daty wykrycia wady.</w:t>
      </w:r>
    </w:p>
    <w:p w:rsidR="007A45E0" w:rsidRPr="00BB14FE" w:rsidRDefault="007A45E0" w:rsidP="00845A4E">
      <w:pPr>
        <w:spacing w:line="276" w:lineRule="auto"/>
        <w:rPr>
          <w:b/>
          <w:sz w:val="21"/>
          <w:szCs w:val="21"/>
          <w:highlight w:val="yellow"/>
        </w:rPr>
      </w:pPr>
    </w:p>
    <w:p w:rsidR="007A45E0" w:rsidRPr="00BB14FE" w:rsidRDefault="007A45E0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10</w:t>
      </w:r>
    </w:p>
    <w:p w:rsidR="007A45E0" w:rsidRPr="00BB14FE" w:rsidRDefault="007A45E0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KARY UMOWNE</w:t>
      </w:r>
    </w:p>
    <w:p w:rsidR="005B4909" w:rsidRPr="00BB14FE" w:rsidRDefault="005B4909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7A45E0" w:rsidRPr="00BB14FE" w:rsidRDefault="007A45E0" w:rsidP="00845A4E">
      <w:pPr>
        <w:pStyle w:val="Akapitzlist"/>
        <w:numPr>
          <w:ilvl w:val="0"/>
          <w:numId w:val="1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zapłaci Zamawiającemu karę umowną w następujących przypadkach:</w:t>
      </w:r>
    </w:p>
    <w:p w:rsidR="007A45E0" w:rsidRPr="00BB14FE" w:rsidRDefault="007A45E0" w:rsidP="00845A4E">
      <w:pPr>
        <w:pStyle w:val="Akapitzlist"/>
        <w:numPr>
          <w:ilvl w:val="0"/>
          <w:numId w:val="16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 xml:space="preserve">za odstąpienie przez Zamawiającego od umowy na skutek okoliczności, za które Wykonawca ponosi odpowiedzialność w wysokości 10 % wynagrodzenia netto, o którym mowa w § ust.1 niniejszej </w:t>
      </w:r>
      <w:r w:rsidR="00FB1C4B" w:rsidRPr="00BB14FE">
        <w:rPr>
          <w:bCs/>
          <w:color w:val="000000"/>
          <w:sz w:val="21"/>
          <w:szCs w:val="21"/>
        </w:rPr>
        <w:t>umowy,</w:t>
      </w:r>
    </w:p>
    <w:p w:rsidR="007A45E0" w:rsidRPr="00BB14FE" w:rsidRDefault="007A45E0" w:rsidP="00845A4E">
      <w:pPr>
        <w:pStyle w:val="Akapitzlist"/>
        <w:numPr>
          <w:ilvl w:val="0"/>
          <w:numId w:val="16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za zwłokę w wykonaniu dokumentacji, w wysokości 50 zł za każdy dzień zwłoki,</w:t>
      </w:r>
    </w:p>
    <w:p w:rsidR="007A45E0" w:rsidRPr="00BB14FE" w:rsidRDefault="007A45E0" w:rsidP="00845A4E">
      <w:pPr>
        <w:pStyle w:val="Akapitzlist"/>
        <w:numPr>
          <w:ilvl w:val="0"/>
          <w:numId w:val="16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 xml:space="preserve">za zwłokę w usunięciu wad dokumentacji projektowej w wysokości </w:t>
      </w:r>
      <w:r w:rsidR="00FB1C4B" w:rsidRPr="00BB14FE">
        <w:rPr>
          <w:bCs/>
          <w:color w:val="000000"/>
          <w:sz w:val="21"/>
          <w:szCs w:val="21"/>
        </w:rPr>
        <w:t>100 zł za każdy dzień zwłoki.</w:t>
      </w:r>
    </w:p>
    <w:p w:rsidR="00FB1C4B" w:rsidRPr="00BB14FE" w:rsidRDefault="00FB1C4B" w:rsidP="00845A4E">
      <w:pPr>
        <w:pStyle w:val="Akapitzlist"/>
        <w:numPr>
          <w:ilvl w:val="0"/>
          <w:numId w:val="1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wyraża zgodę na potrącanie kar umownych z kwot przysługującego mu wynagrodzenia.</w:t>
      </w:r>
    </w:p>
    <w:p w:rsidR="00FB1C4B" w:rsidRPr="00BB14FE" w:rsidRDefault="00FB1C4B" w:rsidP="00845A4E">
      <w:pPr>
        <w:pStyle w:val="Akapitzlist"/>
        <w:numPr>
          <w:ilvl w:val="0"/>
          <w:numId w:val="1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Wykonawca, zobowiązany jest do zapłaty kary umownej w terminie 7 (siedmiu) dni od wystąpienia przez Zamawiającego z uzasadnionym wezwaniem do zapłaty kary umownej.</w:t>
      </w:r>
    </w:p>
    <w:p w:rsidR="007A45E0" w:rsidRPr="00BB14FE" w:rsidRDefault="007A45E0" w:rsidP="00845A4E">
      <w:pPr>
        <w:pStyle w:val="Akapitzlist"/>
        <w:numPr>
          <w:ilvl w:val="0"/>
          <w:numId w:val="1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  <w:lang w:eastAsia="pl-PL"/>
        </w:rPr>
      </w:pPr>
      <w:r w:rsidRPr="00BB14FE">
        <w:rPr>
          <w:sz w:val="21"/>
          <w:szCs w:val="21"/>
        </w:rPr>
        <w:t>Zamawiający zapłaci Wykonawcy</w:t>
      </w:r>
      <w:r w:rsidR="00B11402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karę umowną</w:t>
      </w:r>
      <w:r w:rsidR="00FB1C4B" w:rsidRPr="00BB14FE">
        <w:rPr>
          <w:sz w:val="21"/>
          <w:szCs w:val="21"/>
        </w:rPr>
        <w:t xml:space="preserve"> w następujących przypadkach</w:t>
      </w:r>
      <w:r w:rsidRPr="00BB14FE">
        <w:rPr>
          <w:sz w:val="21"/>
          <w:szCs w:val="21"/>
        </w:rPr>
        <w:t>:</w:t>
      </w:r>
    </w:p>
    <w:p w:rsidR="007A45E0" w:rsidRPr="00BB14FE" w:rsidRDefault="007A45E0" w:rsidP="00845A4E">
      <w:pPr>
        <w:pStyle w:val="Akapitzlist"/>
        <w:numPr>
          <w:ilvl w:val="0"/>
          <w:numId w:val="18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 xml:space="preserve">za odstąpienie od umowy z przyczyn leżących po stronie Zamawiającego, w wysokości 10 % wynagrodzenia wynikającego z umowy. </w:t>
      </w:r>
    </w:p>
    <w:p w:rsidR="007A45E0" w:rsidRPr="0048150F" w:rsidRDefault="00FB1C4B" w:rsidP="0048150F">
      <w:pPr>
        <w:pStyle w:val="Akapitzlist"/>
        <w:numPr>
          <w:ilvl w:val="0"/>
          <w:numId w:val="15"/>
        </w:numPr>
        <w:tabs>
          <w:tab w:val="left" w:pos="1110"/>
        </w:tabs>
        <w:autoSpaceDE w:val="0"/>
        <w:spacing w:after="240"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 wypadku, gdy szkoda przewyższa wartość zastrzeżonych kar umownych, Zamawiający może dochodzić odszkodowania uzupełniającego przewyższającego wysokość kar umownych na zasadach ogólnych.</w:t>
      </w:r>
    </w:p>
    <w:p w:rsidR="00EE32F7" w:rsidRPr="00BB14FE" w:rsidRDefault="00FB1C4B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11</w:t>
      </w:r>
    </w:p>
    <w:p w:rsidR="00FB1C4B" w:rsidRPr="00BB14FE" w:rsidRDefault="00FB1C4B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ODSTĄPIENIE OD UMOWY</w:t>
      </w:r>
    </w:p>
    <w:p w:rsidR="005B4909" w:rsidRPr="00BB14FE" w:rsidRDefault="005B4909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EE32F7" w:rsidRPr="00BB14FE" w:rsidRDefault="00E83972" w:rsidP="00845A4E">
      <w:pPr>
        <w:pStyle w:val="Akapitzlist"/>
        <w:numPr>
          <w:ilvl w:val="0"/>
          <w:numId w:val="1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Zamawiającemu przysługuje prawo do odstąpienia od umowy:</w:t>
      </w:r>
    </w:p>
    <w:p w:rsidR="006C3AFB" w:rsidRPr="00BB14FE" w:rsidRDefault="00FB1C4B" w:rsidP="00845A4E">
      <w:pPr>
        <w:pStyle w:val="Akapitzlist"/>
        <w:numPr>
          <w:ilvl w:val="0"/>
          <w:numId w:val="19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</w:t>
      </w:r>
      <w:r w:rsidR="00E83972" w:rsidRPr="00BB14FE">
        <w:rPr>
          <w:bCs/>
          <w:color w:val="000000"/>
          <w:sz w:val="21"/>
          <w:szCs w:val="21"/>
        </w:rPr>
        <w:t xml:space="preserve"> razie wystąpienia istotnej zmiany okoliczności powodującej</w:t>
      </w:r>
      <w:r w:rsidRPr="00BB14FE">
        <w:rPr>
          <w:bCs/>
          <w:color w:val="000000"/>
          <w:sz w:val="21"/>
          <w:szCs w:val="21"/>
        </w:rPr>
        <w:t>, że wykonanie umowy nie leży w </w:t>
      </w:r>
      <w:r w:rsidR="00E83972" w:rsidRPr="00BB14FE">
        <w:rPr>
          <w:bCs/>
          <w:color w:val="000000"/>
          <w:sz w:val="21"/>
          <w:szCs w:val="21"/>
        </w:rPr>
        <w:t xml:space="preserve">interesie Zamawiającego, czego nie można było przewidzieć w chwili zawarcia umowy </w:t>
      </w:r>
      <w:r w:rsidR="00BC0D2C" w:rsidRPr="00BB14FE">
        <w:rPr>
          <w:sz w:val="21"/>
          <w:szCs w:val="21"/>
        </w:rPr>
        <w:t>–</w:t>
      </w:r>
      <w:r w:rsidR="00E83972" w:rsidRPr="00BB14FE">
        <w:rPr>
          <w:bCs/>
          <w:color w:val="000000"/>
          <w:sz w:val="21"/>
          <w:szCs w:val="21"/>
        </w:rPr>
        <w:t xml:space="preserve"> odstąpienie od umowy w tym przypadku może nastąpić w terminie miesiąca od powzięc</w:t>
      </w:r>
      <w:r w:rsidRPr="00BB14FE">
        <w:rPr>
          <w:bCs/>
          <w:color w:val="000000"/>
          <w:sz w:val="21"/>
          <w:szCs w:val="21"/>
        </w:rPr>
        <w:t>ia wiadomości o </w:t>
      </w:r>
      <w:r w:rsidR="00E83972" w:rsidRPr="00BB14FE">
        <w:rPr>
          <w:bCs/>
          <w:color w:val="000000"/>
          <w:sz w:val="21"/>
          <w:szCs w:val="21"/>
        </w:rPr>
        <w:t>powyższych oko</w:t>
      </w:r>
      <w:r w:rsidR="006C3AFB" w:rsidRPr="00BB14FE">
        <w:rPr>
          <w:bCs/>
          <w:color w:val="000000"/>
          <w:sz w:val="21"/>
          <w:szCs w:val="21"/>
        </w:rPr>
        <w:t>licznościach,</w:t>
      </w:r>
    </w:p>
    <w:p w:rsidR="002954DE" w:rsidRPr="00BB14FE" w:rsidRDefault="006C3AFB" w:rsidP="00845A4E">
      <w:pPr>
        <w:pStyle w:val="Akapitzlist"/>
        <w:numPr>
          <w:ilvl w:val="0"/>
          <w:numId w:val="19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z</w:t>
      </w:r>
      <w:r w:rsidR="00E83972" w:rsidRPr="00BB14FE">
        <w:rPr>
          <w:bCs/>
          <w:color w:val="000000"/>
          <w:sz w:val="21"/>
          <w:szCs w:val="21"/>
        </w:rPr>
        <w:t>ostanie ogłoszona upadłość lub rozwiązan</w:t>
      </w:r>
      <w:r w:rsidR="00EE32F7" w:rsidRPr="00BB14FE">
        <w:rPr>
          <w:bCs/>
          <w:color w:val="000000"/>
          <w:sz w:val="21"/>
          <w:szCs w:val="21"/>
        </w:rPr>
        <w:t xml:space="preserve">ie przedsiębiorstwa Wykonawcy. </w:t>
      </w:r>
    </w:p>
    <w:p w:rsidR="00E83972" w:rsidRPr="00BB14FE" w:rsidRDefault="000E4694" w:rsidP="00845A4E">
      <w:pPr>
        <w:pStyle w:val="Akapitzlist"/>
        <w:numPr>
          <w:ilvl w:val="0"/>
          <w:numId w:val="19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Wykonawca</w:t>
      </w:r>
      <w:r w:rsidR="00E83972" w:rsidRPr="00BB14FE">
        <w:rPr>
          <w:bCs/>
          <w:color w:val="000000"/>
          <w:sz w:val="21"/>
          <w:szCs w:val="21"/>
        </w:rPr>
        <w:t xml:space="preserve"> nie przystąpił do wykonania dokumentacji bez uzasadnionych przyczyn</w:t>
      </w:r>
      <w:r w:rsidRPr="00BB14FE">
        <w:rPr>
          <w:bCs/>
          <w:color w:val="000000"/>
          <w:sz w:val="21"/>
          <w:szCs w:val="21"/>
        </w:rPr>
        <w:t xml:space="preserve"> w terminie</w:t>
      </w:r>
      <w:r w:rsidR="00E83972" w:rsidRPr="00BB14FE">
        <w:rPr>
          <w:bCs/>
          <w:color w:val="000000"/>
          <w:sz w:val="21"/>
          <w:szCs w:val="21"/>
        </w:rPr>
        <w:t xml:space="preserve"> </w:t>
      </w:r>
      <w:r w:rsidR="00AF4623" w:rsidRPr="00BB14FE">
        <w:rPr>
          <w:bCs/>
          <w:color w:val="000000"/>
          <w:sz w:val="21"/>
          <w:szCs w:val="21"/>
        </w:rPr>
        <w:t>14 </w:t>
      </w:r>
      <w:r w:rsidR="002954DE" w:rsidRPr="00BB14FE">
        <w:rPr>
          <w:bCs/>
          <w:color w:val="000000"/>
          <w:sz w:val="21"/>
          <w:szCs w:val="21"/>
        </w:rPr>
        <w:t xml:space="preserve">dni </w:t>
      </w:r>
      <w:r w:rsidR="00E83972" w:rsidRPr="00BB14FE">
        <w:rPr>
          <w:bCs/>
          <w:color w:val="000000"/>
          <w:sz w:val="21"/>
          <w:szCs w:val="21"/>
        </w:rPr>
        <w:t>oraz nie kontynuuje prac pomimo wezwania Za</w:t>
      </w:r>
      <w:r w:rsidR="004B5087" w:rsidRPr="00BB14FE">
        <w:rPr>
          <w:bCs/>
          <w:color w:val="000000"/>
          <w:sz w:val="21"/>
          <w:szCs w:val="21"/>
        </w:rPr>
        <w:t>mawiającego złożonego na piśmie.</w:t>
      </w:r>
    </w:p>
    <w:p w:rsidR="00E83972" w:rsidRPr="00BB14FE" w:rsidRDefault="00EE32F7" w:rsidP="00845A4E">
      <w:pPr>
        <w:pStyle w:val="Akapitzlist"/>
        <w:numPr>
          <w:ilvl w:val="0"/>
          <w:numId w:val="1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Wykonawcy</w:t>
      </w:r>
      <w:r w:rsidR="00B11402" w:rsidRPr="00BB14FE">
        <w:rPr>
          <w:sz w:val="21"/>
          <w:szCs w:val="21"/>
        </w:rPr>
        <w:t xml:space="preserve"> </w:t>
      </w:r>
      <w:r w:rsidR="00E83972" w:rsidRPr="00BB14FE">
        <w:rPr>
          <w:sz w:val="21"/>
          <w:szCs w:val="21"/>
        </w:rPr>
        <w:t>przysługuje prawo odstąpienia od umowy w szczególności, jeżeli:</w:t>
      </w:r>
    </w:p>
    <w:p w:rsidR="00E83972" w:rsidRPr="00BB14FE" w:rsidRDefault="00E83972" w:rsidP="00845A4E">
      <w:pPr>
        <w:pStyle w:val="Akapitzlist"/>
        <w:numPr>
          <w:ilvl w:val="0"/>
          <w:numId w:val="20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Zamawiający odmawia bez uzasadnionej przyczyny odbioru robót lub odmawia podpisania protokołu odbioru.</w:t>
      </w:r>
    </w:p>
    <w:p w:rsidR="00326A31" w:rsidRPr="00CF79A7" w:rsidRDefault="00E83972" w:rsidP="00CF79A7">
      <w:pPr>
        <w:pStyle w:val="Akapitzlist"/>
        <w:numPr>
          <w:ilvl w:val="0"/>
          <w:numId w:val="17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Odstąpienie od umowy winno nastąpić w formie pisemnej pod rygorem nie</w:t>
      </w:r>
      <w:r w:rsidR="002756AB" w:rsidRPr="00BB14FE">
        <w:rPr>
          <w:sz w:val="21"/>
          <w:szCs w:val="21"/>
        </w:rPr>
        <w:t>ważności takiego oświadczenia i </w:t>
      </w:r>
      <w:r w:rsidRPr="00BB14FE">
        <w:rPr>
          <w:sz w:val="21"/>
          <w:szCs w:val="21"/>
        </w:rPr>
        <w:t>powinno zawierać uzasadnienie.</w:t>
      </w:r>
    </w:p>
    <w:p w:rsidR="00326A31" w:rsidRPr="00BB14FE" w:rsidRDefault="00326A31" w:rsidP="003614CA">
      <w:pPr>
        <w:autoSpaceDE w:val="0"/>
        <w:spacing w:line="276" w:lineRule="auto"/>
        <w:ind w:right="431"/>
        <w:jc w:val="both"/>
        <w:rPr>
          <w:b/>
          <w:bCs/>
          <w:color w:val="000000"/>
          <w:sz w:val="21"/>
          <w:szCs w:val="21"/>
          <w:highlight w:val="yellow"/>
        </w:rPr>
      </w:pPr>
    </w:p>
    <w:p w:rsidR="006C3AFB" w:rsidRPr="00BB14FE" w:rsidRDefault="006C3AFB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12</w:t>
      </w:r>
    </w:p>
    <w:p w:rsidR="006C3AFB" w:rsidRPr="00BB14FE" w:rsidRDefault="006C3AFB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PRAWA AUTORSKIE</w:t>
      </w:r>
    </w:p>
    <w:p w:rsidR="005B4909" w:rsidRPr="00BB14FE" w:rsidRDefault="005B4909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B11402" w:rsidRPr="00BB14FE" w:rsidRDefault="00B11402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oświadcza, iż przysługują mu prawa autorskie majątkowe oraz prawa zależne do wszystkich utworów jakie powstaną w związku z realizacją Umowy przez</w:t>
      </w:r>
      <w:r w:rsidR="00AF4623" w:rsidRPr="00BB14FE">
        <w:rPr>
          <w:sz w:val="21"/>
          <w:szCs w:val="21"/>
        </w:rPr>
        <w:t xml:space="preserve"> Wykonawcę, składających się na </w:t>
      </w:r>
      <w:r w:rsidRPr="00BB14FE">
        <w:rPr>
          <w:sz w:val="21"/>
          <w:szCs w:val="21"/>
        </w:rPr>
        <w:t>dokumentację projektową</w:t>
      </w:r>
      <w:r w:rsidR="00160ACE" w:rsidRPr="00BB14FE">
        <w:rPr>
          <w:sz w:val="21"/>
          <w:szCs w:val="21"/>
        </w:rPr>
        <w:t xml:space="preserve"> / koncepcję</w:t>
      </w:r>
      <w:r w:rsidRPr="00BB14FE">
        <w:rPr>
          <w:sz w:val="21"/>
          <w:szCs w:val="21"/>
        </w:rPr>
        <w:t>, bez ograniczeń czasowych i terytorialnych oraz na wszystkich polach eksploatacji.</w:t>
      </w:r>
    </w:p>
    <w:p w:rsidR="00B11402" w:rsidRPr="00BB14FE" w:rsidRDefault="00B11402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przenosi na Zamawiającego autorskie prawa majątkowe oraz prawa zależne do wszystkich utworów które powstaną w związku z realizacją niniejszej umowy, składających się na dokumentację projektową</w:t>
      </w:r>
      <w:r w:rsidR="00DD75F6" w:rsidRPr="00BB14FE">
        <w:rPr>
          <w:sz w:val="21"/>
          <w:szCs w:val="21"/>
        </w:rPr>
        <w:t xml:space="preserve"> / koncepcję</w:t>
      </w:r>
      <w:r w:rsidRPr="00BB14FE">
        <w:rPr>
          <w:sz w:val="21"/>
          <w:szCs w:val="21"/>
        </w:rPr>
        <w:t xml:space="preserve"> (dalej „utwory"), w szczególności do: projektów, koncepcji, rysunków, diagramów, planów, modeli, raportów, wyliczeń, kopii i plików komputerowych oraz innych dokumentów sporządzonych przez Wykonawcę lub osoby, którym Wykonawca powierzył wykonanie jakiejkolwiek części dokumentacji projektowej </w:t>
      </w:r>
      <w:r w:rsidR="00DD75F6" w:rsidRPr="00BB14FE">
        <w:rPr>
          <w:sz w:val="21"/>
          <w:szCs w:val="21"/>
        </w:rPr>
        <w:t xml:space="preserve">/ koncepcji </w:t>
      </w:r>
      <w:r w:rsidRPr="00BB14FE">
        <w:rPr>
          <w:sz w:val="21"/>
          <w:szCs w:val="21"/>
        </w:rPr>
        <w:t>albo wspólnie przez Wykonawcę i te osoby (utwory wspólne) w związku z umową, bez ograniczeń co do terytorium, czasu i liczby egzemplarzy. Autorskie prawa majątkowe oraz prawa zależne do utworów powstałych w związku z realizacją umowy przechodzą na Zamawiającego w dniu podpisania przez Strony umowy pr</w:t>
      </w:r>
      <w:r w:rsidR="008B2DC5" w:rsidRPr="00BB14FE">
        <w:rPr>
          <w:sz w:val="21"/>
          <w:szCs w:val="21"/>
        </w:rPr>
        <w:t>zeniesienia praw autorskich lub </w:t>
      </w:r>
      <w:r w:rsidRPr="00BB14FE">
        <w:rPr>
          <w:sz w:val="21"/>
          <w:szCs w:val="21"/>
        </w:rPr>
        <w:t>w dniu dostarczenia do Zamawiającego dokumentacji projektowej</w:t>
      </w:r>
      <w:r w:rsidR="00DD75F6" w:rsidRPr="00BB14FE">
        <w:rPr>
          <w:sz w:val="21"/>
          <w:szCs w:val="21"/>
        </w:rPr>
        <w:t xml:space="preserve"> / koncepcji</w:t>
      </w:r>
      <w:r w:rsidRPr="00BB14FE">
        <w:rPr>
          <w:sz w:val="21"/>
          <w:szCs w:val="21"/>
        </w:rPr>
        <w:t>.</w:t>
      </w:r>
    </w:p>
    <w:p w:rsidR="00B11402" w:rsidRPr="00BB14FE" w:rsidRDefault="00B11402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Zamawiający na zasadach określonych w ust. 2. niniejszego paragrafu nabywa majątkowe prawa autorskie do utworów które powstaną w ramach wykonania Umowy na następujących polach eksploatacji:</w:t>
      </w:r>
    </w:p>
    <w:p w:rsidR="00B11402" w:rsidRPr="00BB14FE" w:rsidRDefault="00B11402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utrwalania i zwielokrotniania utworów, wytwarzania określoną techniką egzemplarzy utworów, w szczególności techniką drukarską, reprograficzną, zapisu magnetycznego oraz techniką cyfrową,</w:t>
      </w:r>
    </w:p>
    <w:p w:rsidR="00B11402" w:rsidRPr="00BB14FE" w:rsidRDefault="00B11402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 xml:space="preserve">nieograniczonego obrotu oryginałem albo egzemplarzami, na których utwory utrwalono </w:t>
      </w:r>
      <w:r w:rsidR="00BC0D2C" w:rsidRPr="00BB14FE">
        <w:rPr>
          <w:sz w:val="21"/>
          <w:szCs w:val="21"/>
        </w:rPr>
        <w:t>–</w:t>
      </w:r>
      <w:r w:rsidRPr="00BB14FE">
        <w:rPr>
          <w:bCs/>
          <w:color w:val="000000"/>
          <w:sz w:val="21"/>
          <w:szCs w:val="21"/>
        </w:rPr>
        <w:t xml:space="preserve"> wprowadzania do obrotu, użyczenia lub najmu oryginału albo egzemplarzy utworów,</w:t>
      </w:r>
    </w:p>
    <w:p w:rsidR="00B11402" w:rsidRPr="00BB14FE" w:rsidRDefault="00B11402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rozpowszechniania utworów w sposób inny niż określony powyżej - przez publiczne wykonanie, wystawienie, wyświetlenie, odtworzenie oraz nadawanie i re-emitowanie, a także publiczne udostępnianie utworów w taki sposób, aby każdy mógł mieć do nich dostęp w miejscu i czasie przez siebie wybranym,</w:t>
      </w:r>
    </w:p>
    <w:p w:rsidR="004145FE" w:rsidRPr="00BB14FE" w:rsidRDefault="004145FE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 xml:space="preserve">prawa obrotu (rozporządzania) w kraju i za granicą, w </w:t>
      </w:r>
      <w:r w:rsidR="008B2DC5" w:rsidRPr="00BB14FE">
        <w:rPr>
          <w:bCs/>
          <w:color w:val="000000"/>
          <w:sz w:val="21"/>
          <w:szCs w:val="21"/>
        </w:rPr>
        <w:t>szczególności dalszego obrotu i </w:t>
      </w:r>
      <w:r w:rsidRPr="00BB14FE">
        <w:rPr>
          <w:bCs/>
          <w:color w:val="000000"/>
          <w:sz w:val="21"/>
          <w:szCs w:val="21"/>
        </w:rPr>
        <w:t>rozporządzania autorskimi prawami majątkowymi do całości lub części utworów,</w:t>
      </w:r>
    </w:p>
    <w:p w:rsidR="004145FE" w:rsidRPr="00BB14FE" w:rsidRDefault="004145FE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wprowadzania do pamięci komputerów, do sieci multimedialnych (bezpośredniego porozumiewania się) w tym w szczególności Internetu,</w:t>
      </w:r>
    </w:p>
    <w:p w:rsidR="004145FE" w:rsidRPr="00BB14FE" w:rsidRDefault="004145FE" w:rsidP="00845A4E">
      <w:pPr>
        <w:pStyle w:val="Akapitzlist"/>
        <w:numPr>
          <w:ilvl w:val="0"/>
          <w:numId w:val="23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wykorzystania fragmentów utworów lub całych utworów do celów promocyjnych i reklamy w szczegól</w:t>
      </w:r>
      <w:r w:rsidR="00DD75F6" w:rsidRPr="00BB14FE">
        <w:rPr>
          <w:bCs/>
          <w:color w:val="000000"/>
          <w:sz w:val="21"/>
          <w:szCs w:val="21"/>
        </w:rPr>
        <w:t>ności na stronach internetowych.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niniejszym udziela Zamawiającemu zgody i przenosi na Zamawiającego wył</w:t>
      </w:r>
      <w:r w:rsidR="008B2DC5" w:rsidRPr="00BB14FE">
        <w:rPr>
          <w:sz w:val="21"/>
          <w:szCs w:val="21"/>
        </w:rPr>
        <w:t>ączne prawo do </w:t>
      </w:r>
      <w:r w:rsidRPr="00BB14FE">
        <w:rPr>
          <w:sz w:val="21"/>
          <w:szCs w:val="21"/>
        </w:rPr>
        <w:t>udzielania zgód na wykonywanie utworów i praw zależnych do utworów zależnych (o których mowa w art. 46 ustawy z dnia 4 lutego 1994 r. o prawie autorskim i pra</w:t>
      </w:r>
      <w:r w:rsidR="008B2DC5" w:rsidRPr="00BB14FE">
        <w:rPr>
          <w:sz w:val="21"/>
          <w:szCs w:val="21"/>
        </w:rPr>
        <w:t>wach pokrewnych) stworzonych na </w:t>
      </w:r>
      <w:r w:rsidRPr="00BB14FE">
        <w:rPr>
          <w:sz w:val="21"/>
          <w:szCs w:val="21"/>
        </w:rPr>
        <w:t xml:space="preserve">podstawie utworów powstałych w wykonaniu prac projektowych, w </w:t>
      </w:r>
      <w:r w:rsidR="008B2DC5" w:rsidRPr="00BB14FE">
        <w:rPr>
          <w:sz w:val="21"/>
          <w:szCs w:val="21"/>
        </w:rPr>
        <w:t>szczególności ich adaptacji lub </w:t>
      </w:r>
      <w:r w:rsidRPr="00BB14FE">
        <w:rPr>
          <w:sz w:val="21"/>
          <w:szCs w:val="21"/>
        </w:rPr>
        <w:t>przeróbek oraz do wykonywania utworów, rozporządzania nimi or</w:t>
      </w:r>
      <w:r w:rsidR="008B2DC5" w:rsidRPr="00BB14FE">
        <w:rPr>
          <w:sz w:val="21"/>
          <w:szCs w:val="21"/>
        </w:rPr>
        <w:t>az zmian utworów, od chwili ich </w:t>
      </w:r>
      <w:r w:rsidRPr="00BB14FE">
        <w:rPr>
          <w:sz w:val="21"/>
          <w:szCs w:val="21"/>
        </w:rPr>
        <w:t>utrwalenia na jakimkolwiek materialnym nośniku. Wykonawca wyraża także zgodę na wykonywanie przez Zamawiającego, jego następców prawnych lub osoby działające w jego imieniu lub na jego rzecz, na zasadzie wyłączności, majątkowych praw zależnych do opracowań, przeróbek, zmian i adaptacji utworów, w szczególności w zakresie wskazanym w ustępie 3 powyżej oraz wyraża zgodę na wyrażanie przez Zamawiającego dalszej zgody na wykonywanie zależnych praw autorskich do utworów zależnych wykonanych w oparciu o dokumentację projektową</w:t>
      </w:r>
      <w:r w:rsidR="00160ACE" w:rsidRPr="00BB14FE">
        <w:rPr>
          <w:sz w:val="21"/>
          <w:szCs w:val="21"/>
        </w:rPr>
        <w:t xml:space="preserve"> / koncepcję</w:t>
      </w:r>
      <w:r w:rsidRPr="00BB14FE">
        <w:rPr>
          <w:sz w:val="21"/>
          <w:szCs w:val="21"/>
        </w:rPr>
        <w:t>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udziela niniejszym nieodwołalnej zgody na wykonywanie utworów, planów, projektów, koncepcji i innej dokumentacji, koniecznych do wykonania i wykorzy</w:t>
      </w:r>
      <w:r w:rsidR="00845A4E" w:rsidRPr="00BB14FE">
        <w:rPr>
          <w:sz w:val="21"/>
          <w:szCs w:val="21"/>
        </w:rPr>
        <w:t>stania nowych projektów lub </w:t>
      </w:r>
      <w:r w:rsidR="008B2DC5" w:rsidRPr="00BB14FE">
        <w:rPr>
          <w:sz w:val="21"/>
          <w:szCs w:val="21"/>
        </w:rPr>
        <w:t>ich </w:t>
      </w:r>
      <w:r w:rsidRPr="00BB14FE">
        <w:rPr>
          <w:sz w:val="21"/>
          <w:szCs w:val="21"/>
        </w:rPr>
        <w:t xml:space="preserve">zmian, które będą oparte na lub zainspirowane wykonanymi przez Wykonawcę utworami, planami lub projektami oraz na wykonanie oraz użycie powyższych utworów, a </w:t>
      </w:r>
      <w:r w:rsidR="008B2DC5" w:rsidRPr="00BB14FE">
        <w:rPr>
          <w:sz w:val="21"/>
          <w:szCs w:val="21"/>
        </w:rPr>
        <w:t>także rozporządzanie nimi w </w:t>
      </w:r>
      <w:r w:rsidRPr="00BB14FE">
        <w:rPr>
          <w:sz w:val="21"/>
          <w:szCs w:val="21"/>
        </w:rPr>
        <w:t>zakresie dopuszczanym przez bezwzględnie obowiązujące przepisy.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Wykonawca zobowiązuje się wykonywać swoje prawa osobiste z uwzględnieniem komercyjnego charakteru Umowy i powstałych na jej podstawie utworów, </w:t>
      </w:r>
      <w:r w:rsidR="00845A4E" w:rsidRPr="00BB14FE">
        <w:rPr>
          <w:sz w:val="21"/>
          <w:szCs w:val="21"/>
        </w:rPr>
        <w:t>przeznaczenia tych utworów oraz </w:t>
      </w:r>
      <w:r w:rsidRPr="00BB14FE">
        <w:rPr>
          <w:sz w:val="21"/>
          <w:szCs w:val="21"/>
        </w:rPr>
        <w:t>przeznaczenia obiektu oraz wymogów działalności gospodarczej Zamawiającego.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lastRenderedPageBreak/>
        <w:t>Wykonawca oświadcza, że wyraża zgodę na dokonywanie zmian (w tym przeprojektowanie) w utworach, jakie powstaną w związku z wykonywaniem prac projektowych oraz na wyłączenie wykonywania czynności nadzoru autorskiego. Wykonawca oświadcza także, iż zobowiązuje się znosić bez prawa do</w:t>
      </w:r>
      <w:r w:rsidR="0055682B" w:rsidRPr="00BB14FE">
        <w:rPr>
          <w:sz w:val="21"/>
          <w:szCs w:val="21"/>
        </w:rPr>
        <w:t> </w:t>
      </w:r>
      <w:r w:rsidRPr="00BB14FE">
        <w:rPr>
          <w:sz w:val="21"/>
          <w:szCs w:val="21"/>
        </w:rPr>
        <w:t>osobnego wynagrodzenia takie działania lub zaniechania Zamawiającego lub jego następców prawnych lub podmiotów działających w ich imieniu, które stanowią lub mogłyby stanowić naruszenia osobistych praw autorskich, polegające na :</w:t>
      </w:r>
    </w:p>
    <w:p w:rsidR="004145FE" w:rsidRPr="00BB14FE" w:rsidRDefault="004145FE" w:rsidP="00845A4E">
      <w:pPr>
        <w:pStyle w:val="Akapitzlist"/>
        <w:numPr>
          <w:ilvl w:val="0"/>
          <w:numId w:val="2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zmianie</w:t>
      </w:r>
      <w:r w:rsidR="00860980" w:rsidRPr="00BB14FE">
        <w:rPr>
          <w:bCs/>
          <w:color w:val="000000"/>
          <w:sz w:val="21"/>
          <w:szCs w:val="21"/>
        </w:rPr>
        <w:t xml:space="preserve"> </w:t>
      </w:r>
      <w:r w:rsidRPr="00BB14FE">
        <w:rPr>
          <w:bCs/>
          <w:color w:val="000000"/>
          <w:sz w:val="21"/>
          <w:szCs w:val="21"/>
        </w:rPr>
        <w:t>(przeprojektowaniu)</w:t>
      </w:r>
      <w:r w:rsidR="00860980" w:rsidRPr="00BB14FE">
        <w:rPr>
          <w:bCs/>
          <w:color w:val="000000"/>
          <w:sz w:val="21"/>
          <w:szCs w:val="21"/>
        </w:rPr>
        <w:t xml:space="preserve"> </w:t>
      </w:r>
      <w:r w:rsidRPr="00BB14FE">
        <w:rPr>
          <w:bCs/>
          <w:color w:val="000000"/>
          <w:sz w:val="21"/>
          <w:szCs w:val="21"/>
        </w:rPr>
        <w:t>treści</w:t>
      </w:r>
      <w:r w:rsidR="00860980" w:rsidRPr="00BB14FE">
        <w:rPr>
          <w:bCs/>
          <w:color w:val="000000"/>
          <w:sz w:val="21"/>
          <w:szCs w:val="21"/>
        </w:rPr>
        <w:t xml:space="preserve"> </w:t>
      </w:r>
      <w:r w:rsidRPr="00BB14FE">
        <w:rPr>
          <w:bCs/>
          <w:color w:val="000000"/>
          <w:sz w:val="21"/>
          <w:szCs w:val="21"/>
        </w:rPr>
        <w:t>lub formy utworów,</w:t>
      </w:r>
    </w:p>
    <w:p w:rsidR="004145FE" w:rsidRPr="00BB14FE" w:rsidRDefault="004145FE" w:rsidP="00845A4E">
      <w:pPr>
        <w:pStyle w:val="Akapitzlist"/>
        <w:numPr>
          <w:ilvl w:val="0"/>
          <w:numId w:val="24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wyłączeniu wykonywania czynności nadzoru nad korzystaniem z utworów.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oświadcza, że korzystanie z praw autorskich i praw zależnych w celach i w zakresie określonym w niniejszej umowie, nie będzie stanowiło naruszenia przysługujących mu osobistych praw autorskich, w tym uprawnienia do nienaruszalności formy i treści utworu oraz jego rzetelnego wykorzystania i nie będzie nigdy wnosić z tego tytułu jakichkolw</w:t>
      </w:r>
      <w:r w:rsidR="0055682B" w:rsidRPr="00BB14FE">
        <w:rPr>
          <w:sz w:val="21"/>
          <w:szCs w:val="21"/>
        </w:rPr>
        <w:t>iek roszczeń, ani w stosunku do </w:t>
      </w:r>
      <w:r w:rsidRPr="00BB14FE">
        <w:rPr>
          <w:sz w:val="21"/>
          <w:szCs w:val="21"/>
        </w:rPr>
        <w:t>Zamawiającego, ani w stosunku do działających na jego zlece</w:t>
      </w:r>
      <w:r w:rsidR="0055682B" w:rsidRPr="00BB14FE">
        <w:rPr>
          <w:sz w:val="21"/>
          <w:szCs w:val="21"/>
        </w:rPr>
        <w:t>nie lub w jego imieniu osób lub </w:t>
      </w:r>
      <w:r w:rsidRPr="00BB14FE">
        <w:rPr>
          <w:sz w:val="21"/>
          <w:szCs w:val="21"/>
        </w:rPr>
        <w:t>podmiotów trzecich oraz ich następców prawnych, którzy nabędą</w:t>
      </w:r>
      <w:r w:rsidR="00845A4E" w:rsidRPr="00BB14FE">
        <w:rPr>
          <w:sz w:val="21"/>
          <w:szCs w:val="21"/>
        </w:rPr>
        <w:t xml:space="preserve"> autorskie prawa majątkowe oraz </w:t>
      </w:r>
      <w:r w:rsidRPr="00BB14FE">
        <w:rPr>
          <w:sz w:val="21"/>
          <w:szCs w:val="21"/>
        </w:rPr>
        <w:t>prawa zależne.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Wykonawca zobowiązuje się, że utwory w chwili przejścia na </w:t>
      </w:r>
      <w:r w:rsidR="0055682B" w:rsidRPr="00BB14FE">
        <w:rPr>
          <w:sz w:val="21"/>
          <w:szCs w:val="21"/>
        </w:rPr>
        <w:t>Zamawiającego praw autorskich i </w:t>
      </w:r>
      <w:r w:rsidRPr="00BB14FE">
        <w:rPr>
          <w:sz w:val="21"/>
          <w:szCs w:val="21"/>
        </w:rPr>
        <w:t>zależnych nie będą obciążone żadnymi prawami ani roszczeniami osób trzecich. Wykonawca zobowiązany jest do zaspokojenia wszelkich roszczeń osób trzecich w związku z naruszeniem praw osób trzecich, w szczególności praw autorskich i zależnych.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Jeżeli osoby trzecie wystąpią wobec Zamawiającego z roszczeni</w:t>
      </w:r>
      <w:r w:rsidR="00845A4E" w:rsidRPr="00BB14FE">
        <w:rPr>
          <w:sz w:val="21"/>
          <w:szCs w:val="21"/>
        </w:rPr>
        <w:t>ami dotyczącymi naruszenia praw </w:t>
      </w:r>
      <w:r w:rsidRPr="00BB14FE">
        <w:rPr>
          <w:sz w:val="21"/>
          <w:szCs w:val="21"/>
        </w:rPr>
        <w:t>autorskich lub zależnych, Zamawiający niezwłocznie powiadomieni o tym Wykonawcę. Wykonawca zobowiązany jest do pokrycia wszelkich kosztów pon</w:t>
      </w:r>
      <w:r w:rsidR="00845A4E" w:rsidRPr="00BB14FE">
        <w:rPr>
          <w:sz w:val="21"/>
          <w:szCs w:val="21"/>
        </w:rPr>
        <w:t>iesionych przez Zamawiającego w </w:t>
      </w:r>
      <w:r w:rsidRPr="00BB14FE">
        <w:rPr>
          <w:sz w:val="21"/>
          <w:szCs w:val="21"/>
        </w:rPr>
        <w:t>związku z takimi roszczeniami. Wykonawca na własny koszt prowadzić będzie niezbędne i korzystne działania w celu ochrony przed wyżej określonymi roszczeniami, jak również może, według swego uznania, wziąć czynny udział we wszelkich czynnościach związanych z ewentualnym kwestionowaniem praw autorskich i zależnych, w szczególności w korespondencji, rozmowach. W przypadku sporu sądowego na tle zapisów niniejszego paragrafu, zainicjowanego przez osoby trzecie przeciwko Zamawiającemu, Wykonawca wstąpi do sprawy jako pozwany na miejsce Zamawiającego.</w:t>
      </w:r>
    </w:p>
    <w:p w:rsidR="004145FE" w:rsidRPr="00BB14FE" w:rsidRDefault="004145FE" w:rsidP="00845A4E">
      <w:pPr>
        <w:pStyle w:val="Akapitzlist"/>
        <w:numPr>
          <w:ilvl w:val="0"/>
          <w:numId w:val="22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Wynagrodzenie Wykonawcy obejmuje przeniesienie wszystkich majątkowych praw autorskich i praw zależnyc</w:t>
      </w:r>
      <w:r w:rsidR="00E41C87" w:rsidRPr="00BB14FE">
        <w:rPr>
          <w:sz w:val="21"/>
          <w:szCs w:val="21"/>
        </w:rPr>
        <w:t>h do Przedmiotu u</w:t>
      </w:r>
      <w:r w:rsidRPr="00BB14FE">
        <w:rPr>
          <w:sz w:val="21"/>
          <w:szCs w:val="21"/>
        </w:rPr>
        <w:t xml:space="preserve">mowy, w tym na wymienionych w </w:t>
      </w:r>
      <w:r w:rsidR="00E41C87" w:rsidRPr="00BB14FE">
        <w:rPr>
          <w:sz w:val="21"/>
          <w:szCs w:val="21"/>
        </w:rPr>
        <w:t>niniejszej umowie</w:t>
      </w:r>
      <w:r w:rsidR="0055682B" w:rsidRPr="00BB14FE">
        <w:rPr>
          <w:sz w:val="21"/>
          <w:szCs w:val="21"/>
        </w:rPr>
        <w:t xml:space="preserve"> polach eksploatacji, oraz </w:t>
      </w:r>
      <w:r w:rsidRPr="00BB14FE">
        <w:rPr>
          <w:sz w:val="21"/>
          <w:szCs w:val="21"/>
        </w:rPr>
        <w:t>przeniesienie własnośc</w:t>
      </w:r>
      <w:r w:rsidR="00E41C87" w:rsidRPr="00BB14FE">
        <w:rPr>
          <w:sz w:val="21"/>
          <w:szCs w:val="21"/>
        </w:rPr>
        <w:t xml:space="preserve">i nośników, na których zapisano </w:t>
      </w:r>
      <w:r w:rsidRPr="00BB14FE">
        <w:rPr>
          <w:sz w:val="21"/>
          <w:szCs w:val="21"/>
        </w:rPr>
        <w:t>utwór, a także wy</w:t>
      </w:r>
      <w:r w:rsidR="00160ACE" w:rsidRPr="00BB14FE">
        <w:rPr>
          <w:sz w:val="21"/>
          <w:szCs w:val="21"/>
        </w:rPr>
        <w:t xml:space="preserve">nagrodzenie z tytułu udzielenia </w:t>
      </w:r>
      <w:r w:rsidRPr="00BB14FE">
        <w:rPr>
          <w:sz w:val="21"/>
          <w:szCs w:val="21"/>
        </w:rPr>
        <w:t>wszystkich zgód i przenies</w:t>
      </w:r>
      <w:r w:rsidR="00E41C87" w:rsidRPr="00BB14FE">
        <w:rPr>
          <w:sz w:val="21"/>
          <w:szCs w:val="21"/>
        </w:rPr>
        <w:t xml:space="preserve">ienia innych praw oraz z tytułu </w:t>
      </w:r>
      <w:r w:rsidRPr="00BB14FE">
        <w:rPr>
          <w:sz w:val="21"/>
          <w:szCs w:val="21"/>
        </w:rPr>
        <w:t>wszystkich zo</w:t>
      </w:r>
      <w:r w:rsidR="00E41C87" w:rsidRPr="00BB14FE">
        <w:rPr>
          <w:sz w:val="21"/>
          <w:szCs w:val="21"/>
        </w:rPr>
        <w:t xml:space="preserve">bowiązań Wykonawcy. W związku z </w:t>
      </w:r>
      <w:r w:rsidRPr="00BB14FE">
        <w:rPr>
          <w:sz w:val="21"/>
          <w:szCs w:val="21"/>
        </w:rPr>
        <w:t>powyższym Wy</w:t>
      </w:r>
      <w:r w:rsidR="00E41C87" w:rsidRPr="00BB14FE">
        <w:rPr>
          <w:sz w:val="21"/>
          <w:szCs w:val="21"/>
        </w:rPr>
        <w:t xml:space="preserve">konawcy nie przysługuje odrębne </w:t>
      </w:r>
      <w:r w:rsidRPr="00BB14FE">
        <w:rPr>
          <w:sz w:val="21"/>
          <w:szCs w:val="21"/>
        </w:rPr>
        <w:t>wynagrod</w:t>
      </w:r>
      <w:r w:rsidR="00E41C87" w:rsidRPr="00BB14FE">
        <w:rPr>
          <w:sz w:val="21"/>
          <w:szCs w:val="21"/>
        </w:rPr>
        <w:t xml:space="preserve">zenie ani inne roszczenia wobec </w:t>
      </w:r>
      <w:r w:rsidRPr="00BB14FE">
        <w:rPr>
          <w:sz w:val="21"/>
          <w:szCs w:val="21"/>
        </w:rPr>
        <w:t>Zamawiającego.</w:t>
      </w:r>
    </w:p>
    <w:p w:rsidR="004145FE" w:rsidRPr="00BB14FE" w:rsidRDefault="004145FE" w:rsidP="00845A4E">
      <w:pPr>
        <w:pStyle w:val="Akapitzlist"/>
        <w:tabs>
          <w:tab w:val="left" w:pos="1110"/>
        </w:tabs>
        <w:autoSpaceDE w:val="0"/>
        <w:spacing w:line="276" w:lineRule="auto"/>
        <w:ind w:left="420" w:right="26"/>
        <w:jc w:val="both"/>
        <w:rPr>
          <w:sz w:val="21"/>
          <w:szCs w:val="21"/>
        </w:rPr>
      </w:pPr>
    </w:p>
    <w:p w:rsidR="00E41C87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13</w:t>
      </w:r>
    </w:p>
    <w:p w:rsidR="00E41C87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POUFNOŚĆ INFORMACJI</w:t>
      </w:r>
    </w:p>
    <w:p w:rsidR="00E41C87" w:rsidRPr="00BB14FE" w:rsidRDefault="00E41C87" w:rsidP="00845A4E">
      <w:pPr>
        <w:pStyle w:val="Akapitzlist"/>
        <w:tabs>
          <w:tab w:val="left" w:pos="1110"/>
        </w:tabs>
        <w:autoSpaceDE w:val="0"/>
        <w:spacing w:line="276" w:lineRule="auto"/>
        <w:ind w:left="420" w:right="26"/>
        <w:jc w:val="both"/>
        <w:rPr>
          <w:sz w:val="21"/>
          <w:szCs w:val="21"/>
          <w:highlight w:val="yellow"/>
        </w:rPr>
      </w:pPr>
    </w:p>
    <w:p w:rsidR="00E41C87" w:rsidRPr="00BB14FE" w:rsidRDefault="00E41C87" w:rsidP="00845A4E">
      <w:pPr>
        <w:pStyle w:val="Akapitzlist"/>
        <w:numPr>
          <w:ilvl w:val="0"/>
          <w:numId w:val="2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Strony Umowy zobowiązują się w czasie jej realizacji oraz po jej</w:t>
      </w:r>
      <w:r w:rsidR="009F707A" w:rsidRPr="00BB14FE">
        <w:rPr>
          <w:sz w:val="21"/>
          <w:szCs w:val="21"/>
        </w:rPr>
        <w:t xml:space="preserve"> zrealizowaniu, rozwiązaniu lub </w:t>
      </w:r>
      <w:bookmarkStart w:id="0" w:name="_GoBack"/>
      <w:bookmarkEnd w:id="0"/>
      <w:r w:rsidRPr="00BB14FE">
        <w:rPr>
          <w:sz w:val="21"/>
          <w:szCs w:val="21"/>
        </w:rPr>
        <w:t xml:space="preserve">wygaśnięciu do zachowania poufności co do jej treści, a także informacji, o których dowiedziały się w związku z realizacją umowy oraz informacji technicznych, technologicznych, ekonomicznych, finansowych, handlowych, prawnych i organizacyjnych dotyczących wykonywanego zamówienia, niezależnie od formy przekazania tych informacji i ich źródła, w tym w szczególności informacji stanowiących tajemnicę przedsiębiorstwa w rozumieniu </w:t>
      </w:r>
      <w:r w:rsidR="004937D5" w:rsidRPr="00BB14FE">
        <w:rPr>
          <w:sz w:val="21"/>
          <w:szCs w:val="21"/>
        </w:rPr>
        <w:t>u</w:t>
      </w:r>
      <w:r w:rsidRPr="00BB14FE">
        <w:rPr>
          <w:sz w:val="21"/>
          <w:szCs w:val="21"/>
        </w:rPr>
        <w:t>stawy z dn. 16 kwietnia 1993 r. o zwalczaniu nieuczciwej konkurencji (t.j. Dz.</w:t>
      </w:r>
      <w:r w:rsidR="0037668B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 xml:space="preserve">U. </w:t>
      </w:r>
      <w:r w:rsidR="0055682B" w:rsidRPr="00BB14FE">
        <w:rPr>
          <w:sz w:val="21"/>
          <w:szCs w:val="21"/>
        </w:rPr>
        <w:t>2020 poz.</w:t>
      </w:r>
      <w:r w:rsidR="0037668B" w:rsidRPr="00BB14FE">
        <w:rPr>
          <w:sz w:val="21"/>
          <w:szCs w:val="21"/>
        </w:rPr>
        <w:t xml:space="preserve"> </w:t>
      </w:r>
      <w:r w:rsidR="0055682B" w:rsidRPr="00BB14FE">
        <w:rPr>
          <w:sz w:val="21"/>
          <w:szCs w:val="21"/>
        </w:rPr>
        <w:t>1913</w:t>
      </w:r>
      <w:r w:rsidR="004937D5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z</w:t>
      </w:r>
      <w:r w:rsidR="0055682B" w:rsidRPr="00BB14FE">
        <w:rPr>
          <w:sz w:val="21"/>
          <w:szCs w:val="21"/>
        </w:rPr>
        <w:t>e</w:t>
      </w:r>
      <w:r w:rsidR="004937D5" w:rsidRPr="00BB14FE">
        <w:rPr>
          <w:sz w:val="21"/>
          <w:szCs w:val="21"/>
        </w:rPr>
        <w:t xml:space="preserve"> </w:t>
      </w:r>
      <w:r w:rsidRPr="00BB14FE">
        <w:rPr>
          <w:sz w:val="21"/>
          <w:szCs w:val="21"/>
        </w:rPr>
        <w:t>zm.). Jeżeli bezwzględnie obowiązujące przepisy nie stanowią inaczej, wyżej określone informacje stanowią informacje poufne.</w:t>
      </w:r>
    </w:p>
    <w:p w:rsidR="00E41C87" w:rsidRPr="00BB14FE" w:rsidRDefault="00E41C87" w:rsidP="00845A4E">
      <w:pPr>
        <w:pStyle w:val="Akapitzlist"/>
        <w:numPr>
          <w:ilvl w:val="0"/>
          <w:numId w:val="2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Wykonawca zobowiązuje się konsultować wszystkie przyszłe oraz wykonane przez Wykonawcę czynności, związane z realizacją umowy wyłącznie z Zamawiającym oraz projektantami innych branż, których lista zostanie dostarczona Wykonawcy na jego życzenie.</w:t>
      </w:r>
    </w:p>
    <w:p w:rsidR="00E41C87" w:rsidRPr="00BB14FE" w:rsidRDefault="00E41C87" w:rsidP="00845A4E">
      <w:pPr>
        <w:pStyle w:val="Akapitzlist"/>
        <w:numPr>
          <w:ilvl w:val="0"/>
          <w:numId w:val="25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Na każde żądanie Zamawiającego Wykonawca zobowiązany jest wydać wszelkie materiały, informacje i dokumenty stanowiące Informacje Poufne niezwłocznie, nie później jednak niż w terminie 7 (siedmiu) dni od daty zgłoszenia żądania.</w:t>
      </w:r>
    </w:p>
    <w:p w:rsidR="004145FE" w:rsidRPr="009A2DCD" w:rsidRDefault="00E41C87" w:rsidP="009A2DCD">
      <w:pPr>
        <w:pStyle w:val="Akapitzlist"/>
        <w:numPr>
          <w:ilvl w:val="0"/>
          <w:numId w:val="25"/>
        </w:numPr>
        <w:tabs>
          <w:tab w:val="left" w:pos="1110"/>
        </w:tabs>
        <w:autoSpaceDE w:val="0"/>
        <w:spacing w:after="240"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lastRenderedPageBreak/>
        <w:t>W przypadku rozwiązania Umowy Wykonawca zobowiązany będzie do niezwłocznego zwrotu wszystkich dokumentów i informacji zawierających Informacje Poufne, nie pozostawiając sobie żadnych ich kopii.</w:t>
      </w:r>
    </w:p>
    <w:p w:rsidR="00E41C87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14</w:t>
      </w:r>
    </w:p>
    <w:p w:rsidR="00E41C87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ZMIANY W UMOWIE</w:t>
      </w:r>
    </w:p>
    <w:p w:rsidR="00E41C87" w:rsidRPr="00BB14FE" w:rsidRDefault="00E41C87" w:rsidP="00845A4E">
      <w:pPr>
        <w:pStyle w:val="Akapitzlist"/>
        <w:tabs>
          <w:tab w:val="left" w:pos="1110"/>
        </w:tabs>
        <w:autoSpaceDE w:val="0"/>
        <w:spacing w:line="276" w:lineRule="auto"/>
        <w:ind w:left="420" w:right="26"/>
        <w:jc w:val="both"/>
        <w:rPr>
          <w:sz w:val="21"/>
          <w:szCs w:val="21"/>
        </w:rPr>
      </w:pPr>
    </w:p>
    <w:p w:rsidR="00E41C87" w:rsidRPr="00BB14FE" w:rsidRDefault="00E41C87" w:rsidP="00845A4E">
      <w:pPr>
        <w:pStyle w:val="Akapitzlist"/>
        <w:numPr>
          <w:ilvl w:val="0"/>
          <w:numId w:val="2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Wszelkie zmiany treści umowy wymagają zgody obu Stron Umowy pod rygorem nieważności z zachowaniem formy pisemnej, w postaci aneksu do umowy</w:t>
      </w:r>
      <w:r w:rsidR="00160ACE" w:rsidRPr="00BB14FE">
        <w:rPr>
          <w:sz w:val="21"/>
          <w:szCs w:val="21"/>
        </w:rPr>
        <w:t>.</w:t>
      </w:r>
    </w:p>
    <w:p w:rsidR="00E41C87" w:rsidRPr="00BB14FE" w:rsidRDefault="00E41C87" w:rsidP="00845A4E">
      <w:pPr>
        <w:pStyle w:val="Akapitzlist"/>
        <w:numPr>
          <w:ilvl w:val="0"/>
          <w:numId w:val="26"/>
        </w:numPr>
        <w:tabs>
          <w:tab w:val="left" w:pos="1110"/>
        </w:tabs>
        <w:autoSpaceDE w:val="0"/>
        <w:spacing w:line="276" w:lineRule="auto"/>
        <w:ind w:right="26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Zmiana postanowień zawartych w umowie jest możliwa, z zastrzeżeni</w:t>
      </w:r>
      <w:r w:rsidR="002258E4" w:rsidRPr="00BB14FE">
        <w:rPr>
          <w:sz w:val="21"/>
          <w:szCs w:val="21"/>
        </w:rPr>
        <w:t>em, iż Strony wyraziły zgodę na </w:t>
      </w:r>
      <w:r w:rsidRPr="00BB14FE">
        <w:rPr>
          <w:sz w:val="21"/>
          <w:szCs w:val="21"/>
        </w:rPr>
        <w:t>wprowadzenie zmian, w przypadkach opisanych poniżej:</w:t>
      </w:r>
    </w:p>
    <w:p w:rsidR="00E41C87" w:rsidRPr="00BB14FE" w:rsidRDefault="00E41C87" w:rsidP="00845A4E">
      <w:pPr>
        <w:spacing w:line="276" w:lineRule="auto"/>
        <w:rPr>
          <w:sz w:val="21"/>
          <w:szCs w:val="21"/>
        </w:rPr>
      </w:pPr>
    </w:p>
    <w:p w:rsidR="00E41C87" w:rsidRPr="00BB14FE" w:rsidRDefault="00E41C87" w:rsidP="00845A4E">
      <w:pPr>
        <w:pStyle w:val="Akapitzlist"/>
        <w:numPr>
          <w:ilvl w:val="0"/>
          <w:numId w:val="27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jeżeli powstała konieczność wprowadzenia zmian, wynikających z zaistnienia istotnej zmiany okoliczności, czego nie można było przewidzieć w chwili zawarcia umowy,</w:t>
      </w:r>
    </w:p>
    <w:p w:rsidR="00E41C87" w:rsidRPr="00BB14FE" w:rsidRDefault="00E41C87" w:rsidP="00845A4E">
      <w:pPr>
        <w:pStyle w:val="Akapitzlist"/>
        <w:numPr>
          <w:ilvl w:val="0"/>
          <w:numId w:val="27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jeżeli zmiany są korzystne dla Zamawiającego,</w:t>
      </w:r>
    </w:p>
    <w:p w:rsidR="00E41C87" w:rsidRPr="00BB14FE" w:rsidRDefault="00E41C87" w:rsidP="00845A4E">
      <w:pPr>
        <w:pStyle w:val="Akapitzlist"/>
        <w:numPr>
          <w:ilvl w:val="0"/>
          <w:numId w:val="27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jeżeli zmiany dotyczą poprawy jakości świadczonej usługi pod warunkiem zachowania dotychczasowego wynagrodzenia,</w:t>
      </w:r>
    </w:p>
    <w:p w:rsidR="00E41C87" w:rsidRPr="00BB14FE" w:rsidRDefault="00E41C87" w:rsidP="00845A4E">
      <w:pPr>
        <w:pStyle w:val="Akapitzlist"/>
        <w:numPr>
          <w:ilvl w:val="0"/>
          <w:numId w:val="27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jeżeli wystąpi uzasadniona obiektywna okoliczność zmiany terminu rozpoczęcia lub zakończenia wykonania przedmiotu umowy</w:t>
      </w:r>
      <w:r w:rsidR="00160ACE" w:rsidRPr="00BB14FE">
        <w:rPr>
          <w:bCs/>
          <w:color w:val="000000"/>
          <w:sz w:val="21"/>
          <w:szCs w:val="21"/>
        </w:rPr>
        <w:t xml:space="preserve"> lub jego poszczególnych etapów,</w:t>
      </w:r>
    </w:p>
    <w:p w:rsidR="00E41C87" w:rsidRPr="00BB14FE" w:rsidRDefault="00E41C87" w:rsidP="00845A4E">
      <w:pPr>
        <w:pStyle w:val="Akapitzlist"/>
        <w:numPr>
          <w:ilvl w:val="0"/>
          <w:numId w:val="27"/>
        </w:numPr>
        <w:tabs>
          <w:tab w:val="left" w:pos="1110"/>
        </w:tabs>
        <w:autoSpaceDE w:val="0"/>
        <w:spacing w:line="276" w:lineRule="auto"/>
        <w:ind w:right="26"/>
        <w:jc w:val="both"/>
        <w:rPr>
          <w:bCs/>
          <w:color w:val="000000"/>
          <w:sz w:val="21"/>
          <w:szCs w:val="21"/>
        </w:rPr>
      </w:pPr>
      <w:r w:rsidRPr="00BB14FE">
        <w:rPr>
          <w:bCs/>
          <w:color w:val="000000"/>
          <w:sz w:val="21"/>
          <w:szCs w:val="21"/>
        </w:rPr>
        <w:t>jeżeli nastąpi zmiana przepisów powszechnie obowiązujących mających wpływ na realizację przedmiotu umowy.</w:t>
      </w:r>
    </w:p>
    <w:p w:rsidR="00B11402" w:rsidRPr="00BB14FE" w:rsidRDefault="00B11402" w:rsidP="00845A4E">
      <w:pPr>
        <w:pStyle w:val="Akapitzlist"/>
        <w:tabs>
          <w:tab w:val="left" w:pos="1110"/>
        </w:tabs>
        <w:autoSpaceDE w:val="0"/>
        <w:spacing w:line="276" w:lineRule="auto"/>
        <w:ind w:left="780" w:right="26"/>
        <w:jc w:val="both"/>
        <w:rPr>
          <w:bCs/>
          <w:color w:val="000000"/>
          <w:sz w:val="21"/>
          <w:szCs w:val="21"/>
          <w:highlight w:val="yellow"/>
        </w:rPr>
      </w:pPr>
    </w:p>
    <w:p w:rsidR="007B5310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§ 15</w:t>
      </w:r>
    </w:p>
    <w:p w:rsidR="00E41C87" w:rsidRPr="00BB14FE" w:rsidRDefault="00E41C87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  <w:r w:rsidRPr="00BB14FE">
        <w:rPr>
          <w:b/>
          <w:bCs/>
          <w:color w:val="000000"/>
          <w:sz w:val="21"/>
          <w:szCs w:val="21"/>
        </w:rPr>
        <w:t>POSTANOWIENIA KOŃCOWE</w:t>
      </w:r>
    </w:p>
    <w:p w:rsidR="005B4909" w:rsidRPr="00BB14FE" w:rsidRDefault="005B4909" w:rsidP="00845A4E">
      <w:pPr>
        <w:autoSpaceDE w:val="0"/>
        <w:spacing w:line="276" w:lineRule="auto"/>
        <w:ind w:right="26"/>
        <w:jc w:val="center"/>
        <w:rPr>
          <w:b/>
          <w:bCs/>
          <w:color w:val="000000"/>
          <w:sz w:val="21"/>
          <w:szCs w:val="21"/>
        </w:rPr>
      </w:pPr>
    </w:p>
    <w:p w:rsidR="00E41C87" w:rsidRPr="00BB14FE" w:rsidRDefault="00E41C87" w:rsidP="00845A4E">
      <w:pPr>
        <w:pStyle w:val="Akapitzlist"/>
        <w:numPr>
          <w:ilvl w:val="0"/>
          <w:numId w:val="28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Strony zobowiązują się do polubownego rozwiązywania sporów mogących powstać w związku z wykonywaniem umowy.</w:t>
      </w:r>
    </w:p>
    <w:p w:rsidR="00E41C87" w:rsidRPr="00BB14FE" w:rsidRDefault="00E41C87" w:rsidP="00845A4E">
      <w:pPr>
        <w:pStyle w:val="Akapitzlist"/>
        <w:numPr>
          <w:ilvl w:val="0"/>
          <w:numId w:val="28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W przypadku braku możliwości osiągnięcia porozumienia zgodnie z zapisami ust. 1 niniejszego paragrafu, spory powstałe w związku z realizacją umowy będą rozpoznawane przez sąd właściwy miejscowo ze względu na siedzibę Zamawiającego.</w:t>
      </w:r>
    </w:p>
    <w:p w:rsidR="00E83972" w:rsidRPr="00BB14FE" w:rsidRDefault="00E83972" w:rsidP="00845A4E">
      <w:pPr>
        <w:pStyle w:val="Akapitzlist"/>
        <w:numPr>
          <w:ilvl w:val="0"/>
          <w:numId w:val="28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 xml:space="preserve">W sprawach nie uregulowanych niniejszą umową mają </w:t>
      </w:r>
      <w:r w:rsidR="00CF2D9E" w:rsidRPr="00BB14FE">
        <w:rPr>
          <w:color w:val="000000"/>
          <w:sz w:val="21"/>
          <w:szCs w:val="21"/>
        </w:rPr>
        <w:t>zastosowanie</w:t>
      </w:r>
      <w:r w:rsidRPr="00BB14FE">
        <w:rPr>
          <w:color w:val="000000"/>
          <w:sz w:val="21"/>
          <w:szCs w:val="21"/>
        </w:rPr>
        <w:t xml:space="preserve"> przepisy kodeksu cywilnego i ustawy o prawie</w:t>
      </w:r>
      <w:r w:rsidR="009E7FFE" w:rsidRPr="00BB14FE">
        <w:rPr>
          <w:color w:val="000000"/>
          <w:sz w:val="21"/>
          <w:szCs w:val="21"/>
        </w:rPr>
        <w:t xml:space="preserve"> autorskim i prawach pokrewnych, oraz przepisy ustawy prawo zamówień publicznych.</w:t>
      </w:r>
    </w:p>
    <w:p w:rsidR="00E41C87" w:rsidRPr="00BB14FE" w:rsidRDefault="00E41C87" w:rsidP="00845A4E">
      <w:pPr>
        <w:pStyle w:val="Akapitzlist"/>
        <w:numPr>
          <w:ilvl w:val="0"/>
          <w:numId w:val="28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Wszelka bieżąca komunikacja pomiędzy Zamawiającym a Wykonawcą w związku z umową, z zastrzeżeniem wyjątków przewidzianych w niniejszej umowie, będzie odbywać się w formie telefonicznej lub zwykłej pisemnej, przy czym na równi z formą zwykłą pisemną Strony traktować będą przesłanie korespondencji faksem lub pocztą elektroniczną na adres os</w:t>
      </w:r>
      <w:r w:rsidR="002258E4" w:rsidRPr="00BB14FE">
        <w:rPr>
          <w:color w:val="000000"/>
          <w:sz w:val="21"/>
          <w:szCs w:val="21"/>
        </w:rPr>
        <w:t>oby upoważnionej przez każdą ze </w:t>
      </w:r>
      <w:r w:rsidRPr="00BB14FE">
        <w:rPr>
          <w:color w:val="000000"/>
          <w:sz w:val="21"/>
          <w:szCs w:val="21"/>
        </w:rPr>
        <w:t>Stron.</w:t>
      </w:r>
    </w:p>
    <w:p w:rsidR="00E83972" w:rsidRPr="00BB14FE" w:rsidRDefault="00113E0F" w:rsidP="00845A4E">
      <w:pPr>
        <w:pStyle w:val="Akapitzlist"/>
        <w:numPr>
          <w:ilvl w:val="0"/>
          <w:numId w:val="28"/>
        </w:numPr>
        <w:tabs>
          <w:tab w:val="left" w:pos="1110"/>
        </w:tabs>
        <w:autoSpaceDE w:val="0"/>
        <w:spacing w:line="276" w:lineRule="auto"/>
        <w:ind w:right="26"/>
        <w:jc w:val="both"/>
        <w:rPr>
          <w:color w:val="000000"/>
          <w:sz w:val="21"/>
          <w:szCs w:val="21"/>
        </w:rPr>
      </w:pPr>
      <w:r w:rsidRPr="00BB14FE">
        <w:rPr>
          <w:color w:val="000000"/>
          <w:sz w:val="21"/>
          <w:szCs w:val="21"/>
        </w:rPr>
        <w:t>Umowę sporządzono w </w:t>
      </w:r>
      <w:r w:rsidR="00763F58" w:rsidRPr="00BB14FE">
        <w:rPr>
          <w:color w:val="000000"/>
          <w:sz w:val="21"/>
          <w:szCs w:val="21"/>
        </w:rPr>
        <w:t>dwóch</w:t>
      </w:r>
      <w:r w:rsidR="00E83972" w:rsidRPr="00BB14FE">
        <w:rPr>
          <w:color w:val="000000"/>
          <w:sz w:val="21"/>
          <w:szCs w:val="21"/>
        </w:rPr>
        <w:t xml:space="preserve"> jedn</w:t>
      </w:r>
      <w:r w:rsidRPr="00BB14FE">
        <w:rPr>
          <w:color w:val="000000"/>
          <w:sz w:val="21"/>
          <w:szCs w:val="21"/>
        </w:rPr>
        <w:t xml:space="preserve">obrzmiących egzemplarzach, </w:t>
      </w:r>
      <w:r w:rsidR="00763F58" w:rsidRPr="00BB14FE">
        <w:rPr>
          <w:color w:val="000000"/>
          <w:sz w:val="21"/>
          <w:szCs w:val="21"/>
        </w:rPr>
        <w:t>po jednym dla każdej ze stron.</w:t>
      </w:r>
    </w:p>
    <w:p w:rsidR="002756AB" w:rsidRPr="00BB14FE" w:rsidRDefault="002756AB" w:rsidP="009A2DCD">
      <w:pPr>
        <w:tabs>
          <w:tab w:val="center" w:pos="1890"/>
          <w:tab w:val="center" w:pos="7380"/>
        </w:tabs>
        <w:autoSpaceDE w:val="0"/>
        <w:spacing w:line="276" w:lineRule="auto"/>
        <w:ind w:right="431"/>
        <w:jc w:val="both"/>
        <w:rPr>
          <w:b/>
          <w:color w:val="000000"/>
          <w:sz w:val="21"/>
          <w:szCs w:val="21"/>
        </w:rPr>
      </w:pPr>
    </w:p>
    <w:p w:rsidR="002756AB" w:rsidRPr="00BB14FE" w:rsidRDefault="002756AB" w:rsidP="00845A4E">
      <w:pPr>
        <w:tabs>
          <w:tab w:val="center" w:pos="1890"/>
          <w:tab w:val="center" w:pos="7380"/>
        </w:tabs>
        <w:autoSpaceDE w:val="0"/>
        <w:spacing w:line="276" w:lineRule="auto"/>
        <w:ind w:left="431" w:right="431"/>
        <w:jc w:val="both"/>
        <w:rPr>
          <w:b/>
          <w:color w:val="000000"/>
          <w:sz w:val="21"/>
          <w:szCs w:val="21"/>
        </w:rPr>
      </w:pPr>
    </w:p>
    <w:p w:rsidR="00B73DAC" w:rsidRPr="00455DA1" w:rsidRDefault="006D60FB" w:rsidP="009A2DCD">
      <w:pPr>
        <w:tabs>
          <w:tab w:val="center" w:pos="1890"/>
          <w:tab w:val="center" w:pos="7380"/>
        </w:tabs>
        <w:autoSpaceDE w:val="0"/>
        <w:spacing w:line="276" w:lineRule="auto"/>
        <w:ind w:left="431" w:right="431"/>
        <w:jc w:val="center"/>
        <w:rPr>
          <w:b/>
          <w:color w:val="000000"/>
          <w:sz w:val="22"/>
          <w:szCs w:val="22"/>
        </w:rPr>
      </w:pPr>
      <w:r w:rsidRPr="00455DA1">
        <w:rPr>
          <w:b/>
          <w:color w:val="000000"/>
          <w:sz w:val="22"/>
          <w:szCs w:val="22"/>
        </w:rPr>
        <w:t>ZAMAWIAJĄCY:</w:t>
      </w:r>
      <w:r w:rsidRPr="00455DA1">
        <w:rPr>
          <w:b/>
          <w:color w:val="000000"/>
          <w:sz w:val="22"/>
          <w:szCs w:val="22"/>
        </w:rPr>
        <w:tab/>
        <w:t>WYKONAWCA</w:t>
      </w:r>
      <w:r w:rsidR="00E83972" w:rsidRPr="00455DA1">
        <w:rPr>
          <w:b/>
          <w:color w:val="000000"/>
          <w:sz w:val="22"/>
          <w:szCs w:val="22"/>
        </w:rPr>
        <w:t>:</w:t>
      </w: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B73DAC" w:rsidRPr="00BB14FE" w:rsidRDefault="00B73DAC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30724F" w:rsidRPr="00BB14FE" w:rsidRDefault="0030724F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9A2DCD" w:rsidRDefault="009A2DCD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b/>
          <w:color w:val="000000"/>
          <w:sz w:val="20"/>
          <w:szCs w:val="20"/>
        </w:rPr>
      </w:pPr>
    </w:p>
    <w:p w:rsidR="0030724F" w:rsidRPr="009A2DCD" w:rsidRDefault="0030724F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b/>
          <w:color w:val="000000"/>
          <w:sz w:val="20"/>
          <w:szCs w:val="20"/>
        </w:rPr>
      </w:pPr>
      <w:r w:rsidRPr="009A2DCD">
        <w:rPr>
          <w:b/>
          <w:color w:val="000000"/>
          <w:sz w:val="20"/>
          <w:szCs w:val="20"/>
        </w:rPr>
        <w:t>Załączniki:</w:t>
      </w:r>
    </w:p>
    <w:p w:rsidR="00242727" w:rsidRPr="009A2DCD" w:rsidRDefault="00B73DAC" w:rsidP="00845A4E">
      <w:pPr>
        <w:pStyle w:val="Akapitzlist"/>
        <w:numPr>
          <w:ilvl w:val="0"/>
          <w:numId w:val="30"/>
        </w:num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0"/>
          <w:szCs w:val="20"/>
        </w:rPr>
      </w:pPr>
      <w:r w:rsidRPr="009A2DCD">
        <w:rPr>
          <w:color w:val="000000"/>
          <w:sz w:val="20"/>
          <w:szCs w:val="20"/>
        </w:rPr>
        <w:t>Umowa o przeniesienie praw autorskich</w:t>
      </w:r>
      <w:r w:rsidR="00DD75F6" w:rsidRPr="009A2DCD">
        <w:rPr>
          <w:color w:val="000000"/>
          <w:sz w:val="20"/>
          <w:szCs w:val="20"/>
        </w:rPr>
        <w:t>.</w:t>
      </w:r>
    </w:p>
    <w:p w:rsidR="00242727" w:rsidRPr="00BB14FE" w:rsidRDefault="00242727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242727" w:rsidRPr="00455DA1" w:rsidRDefault="00242727" w:rsidP="00455DA1">
      <w:pPr>
        <w:spacing w:after="240" w:line="276" w:lineRule="auto"/>
        <w:jc w:val="center"/>
        <w:rPr>
          <w:b/>
          <w:sz w:val="22"/>
          <w:szCs w:val="22"/>
        </w:rPr>
      </w:pPr>
      <w:r w:rsidRPr="00455DA1">
        <w:rPr>
          <w:b/>
          <w:sz w:val="22"/>
          <w:szCs w:val="22"/>
        </w:rPr>
        <w:t>Klauzula informacyjna</w:t>
      </w:r>
    </w:p>
    <w:p w:rsidR="00242727" w:rsidRPr="00BB14FE" w:rsidRDefault="00242727" w:rsidP="00845A4E">
      <w:pPr>
        <w:spacing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Zgodnie z art. 13 rozporządzenia Parlamentu Europejskiego i Rady (UE) 2016/679 z dnia 27 kwietnia 2016r. w sprawie ochrony danych osobowych (Dz. Urz. UE L 119 z 04.05.2016) – RODO, informujemy, iż: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 xml:space="preserve">Administratorem Pani/Pana danych osobowych jest </w:t>
      </w:r>
      <w:r w:rsidRPr="00BB14FE">
        <w:rPr>
          <w:b/>
          <w:sz w:val="21"/>
          <w:szCs w:val="21"/>
        </w:rPr>
        <w:t>Zakład Usług Komunalnych w Czersku, ul. Kilińskiego 15, 86-650 Czersk</w:t>
      </w:r>
    </w:p>
    <w:p w:rsidR="00242727" w:rsidRPr="006F6325" w:rsidRDefault="00242727" w:rsidP="00845A4E">
      <w:pPr>
        <w:pStyle w:val="Akapitzlist"/>
        <w:numPr>
          <w:ilvl w:val="0"/>
          <w:numId w:val="33"/>
        </w:numPr>
        <w:suppressAutoHyphens w:val="0"/>
        <w:spacing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Powołaliśmy Inspektora Ochrony Danych Pana Mateusza Zarychtę, z którym można kontaktować się pod adresem email</w:t>
      </w:r>
      <w:r w:rsidRPr="006F6325">
        <w:rPr>
          <w:sz w:val="21"/>
          <w:szCs w:val="21"/>
        </w:rPr>
        <w:t xml:space="preserve">: </w:t>
      </w:r>
      <w:hyperlink r:id="rId8" w:history="1">
        <w:r w:rsidRPr="006F6325">
          <w:rPr>
            <w:rStyle w:val="Hipercze"/>
            <w:color w:val="auto"/>
            <w:sz w:val="21"/>
            <w:szCs w:val="21"/>
          </w:rPr>
          <w:t>iod@epomerania.pl</w:t>
        </w:r>
      </w:hyperlink>
      <w:r w:rsidRPr="006F6325">
        <w:rPr>
          <w:sz w:val="21"/>
          <w:szCs w:val="21"/>
        </w:rPr>
        <w:t xml:space="preserve"> 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Pana/Pani dane osobowe przetwarzane są w celu realizacji umowy - podstawą prawną jest niezbędność przetwarzania danych do zawarcia i wykonywania umowy – art. 6 ust. 1 lit. b Rozporządzenia.</w:t>
      </w:r>
    </w:p>
    <w:p w:rsidR="00242727" w:rsidRPr="00BB14FE" w:rsidRDefault="00242727" w:rsidP="00845A4E">
      <w:pPr>
        <w:pStyle w:val="Akapitzlist"/>
        <w:numPr>
          <w:ilvl w:val="0"/>
          <w:numId w:val="33"/>
        </w:numPr>
        <w:shd w:val="clear" w:color="auto" w:fill="FFFFFF"/>
        <w:suppressAutoHyphens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Odbiorcą Pani/Pana danych osobowych będą pracownicy Administratora oraz podmioty uczestniczące w realizacji umowy.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Pani/Pana dane osobowe nie będą przekazywane do państwa trzeciego/organizacji międzynarodowej.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Pani/Pana dane osobowe przechowywane będą w czasie wykonywania umowy, w okresie wymaganego przepisami prawa przechowywania dokumentacji dotyczącej umowy oraz do upływu terminu na dochodzenie potencjalnych roszczeń związanych z umową.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Ma Pani/Pan prawo żądania dostępu do Pani/Pana danych osobowych, żądania ich sprostowania, żądania ich usunięcia, żądania ograniczenia ich przetwarzania, przeniesienia danych oraz zgłoszenia sprzeciwu. Może Pani/Pan w każdym momencie cofnąć zgodę na przetwarzanie danych osobowych. Cofnięcie zgody nie wpływa na zgodność z prawem przetwarzania, którego dokonano na podstawie zgody przed jej cofnięciem.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Ma Pan/Pani prawo wniesienia skargi do UODO, gdy uzna Pani/Pan, iż przetwarzanie danych osobowych Pani/Pana dotyczących narusza przepisy ogólnego rozporządzenia o ochronie danych osobowych z dnia 27 kwietnia 2016 r.</w:t>
      </w:r>
    </w:p>
    <w:p w:rsidR="00242727" w:rsidRPr="00BB14FE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Podanie przez Panią/Pana danych osobowych jest dobrowolne, aczkolwiek konieczne do zawarcia umowy i realizacji przez Administratora wymogów wynikających z przepisów prawa.</w:t>
      </w:r>
    </w:p>
    <w:p w:rsidR="00242727" w:rsidRPr="00455DA1" w:rsidRDefault="00242727" w:rsidP="00845A4E">
      <w:pPr>
        <w:numPr>
          <w:ilvl w:val="0"/>
          <w:numId w:val="33"/>
        </w:numPr>
        <w:shd w:val="clear" w:color="auto" w:fill="FFFFFF"/>
        <w:suppressAutoHyphens w:val="0"/>
        <w:autoSpaceDN w:val="0"/>
        <w:spacing w:before="100" w:beforeAutospacing="1" w:after="100" w:afterAutospacing="1" w:line="276" w:lineRule="auto"/>
        <w:jc w:val="both"/>
        <w:rPr>
          <w:sz w:val="21"/>
          <w:szCs w:val="21"/>
        </w:rPr>
      </w:pPr>
      <w:r w:rsidRPr="00BB14FE">
        <w:rPr>
          <w:sz w:val="21"/>
          <w:szCs w:val="21"/>
        </w:rPr>
        <w:t>Pani/Pana dane nie będą przetwarzane w sposób zautomatyzowany oraz nie będą profilowane.</w:t>
      </w:r>
    </w:p>
    <w:p w:rsidR="00242727" w:rsidRPr="00455DA1" w:rsidRDefault="00242727" w:rsidP="00845A4E">
      <w:pPr>
        <w:shd w:val="clear" w:color="auto" w:fill="FFFFFF"/>
        <w:spacing w:before="100" w:beforeAutospacing="1" w:after="100" w:afterAutospacing="1" w:line="276" w:lineRule="auto"/>
        <w:ind w:left="7090"/>
        <w:jc w:val="both"/>
        <w:rPr>
          <w:sz w:val="22"/>
          <w:szCs w:val="22"/>
        </w:rPr>
      </w:pPr>
      <w:r w:rsidRPr="00455DA1">
        <w:rPr>
          <w:b/>
          <w:bCs/>
          <w:sz w:val="22"/>
          <w:szCs w:val="22"/>
        </w:rPr>
        <w:t>Wykonawca</w:t>
      </w:r>
    </w:p>
    <w:p w:rsidR="00242727" w:rsidRPr="00BB14FE" w:rsidRDefault="00242727" w:rsidP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p w:rsidR="00845A4E" w:rsidRPr="00BB14FE" w:rsidRDefault="00845A4E">
      <w:pPr>
        <w:tabs>
          <w:tab w:val="center" w:pos="1890"/>
          <w:tab w:val="center" w:pos="7380"/>
        </w:tabs>
        <w:autoSpaceDE w:val="0"/>
        <w:spacing w:line="276" w:lineRule="auto"/>
        <w:ind w:right="431"/>
        <w:rPr>
          <w:color w:val="000000"/>
          <w:sz w:val="21"/>
          <w:szCs w:val="21"/>
        </w:rPr>
      </w:pPr>
    </w:p>
    <w:sectPr w:rsidR="00845A4E" w:rsidRPr="00BB14FE" w:rsidSect="009765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021" w:right="1247" w:bottom="1021" w:left="1247" w:header="709" w:footer="48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FB7D99" w16cex:dateUtc="2020-09-03T12:35:00Z"/>
  <w16cex:commentExtensible w16cex:durableId="22FB7AC2" w16cex:dateUtc="2020-09-03T12:22:00Z"/>
  <w16cex:commentExtensible w16cex:durableId="22FB7A90" w16cex:dateUtc="2020-09-03T12:22:00Z"/>
  <w16cex:commentExtensible w16cex:durableId="22FB7B63" w16cex:dateUtc="2020-09-03T12:25:00Z"/>
  <w16cex:commentExtensible w16cex:durableId="22FB7CA4" w16cex:dateUtc="2020-09-03T12:31:00Z"/>
  <w16cex:commentExtensible w16cex:durableId="22FB7CBF" w16cex:dateUtc="2020-09-03T1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A13130" w16cid:durableId="22FB7A26"/>
  <w16cid:commentId w16cid:paraId="52AA6C75" w16cid:durableId="22FB7A27"/>
  <w16cid:commentId w16cid:paraId="54641C82" w16cid:durableId="22FB7D99"/>
  <w16cid:commentId w16cid:paraId="7DD00155" w16cid:durableId="22FB7A28"/>
  <w16cid:commentId w16cid:paraId="13AC5915" w16cid:durableId="22FB7AC2"/>
  <w16cid:commentId w16cid:paraId="5F17D745" w16cid:durableId="22FB7A29"/>
  <w16cid:commentId w16cid:paraId="5AB29E4A" w16cid:durableId="22FB7A2A"/>
  <w16cid:commentId w16cid:paraId="56F14709" w16cid:durableId="22FB7A90"/>
  <w16cid:commentId w16cid:paraId="63507D80" w16cid:durableId="22FB7A2B"/>
  <w16cid:commentId w16cid:paraId="3294A3B6" w16cid:durableId="22FB7B63"/>
  <w16cid:commentId w16cid:paraId="18B74B72" w16cid:durableId="22FB7A2C"/>
  <w16cid:commentId w16cid:paraId="6D1A0FA0" w16cid:durableId="22FB7A2D"/>
  <w16cid:commentId w16cid:paraId="65C50DD5" w16cid:durableId="22FB7A2E"/>
  <w16cid:commentId w16cid:paraId="32C05446" w16cid:durableId="22FB7CA4"/>
  <w16cid:commentId w16cid:paraId="5B95CCB2" w16cid:durableId="22FB7A2F"/>
  <w16cid:commentId w16cid:paraId="3E4ECA58" w16cid:durableId="22FB7A30"/>
  <w16cid:commentId w16cid:paraId="45B72699" w16cid:durableId="22FB7A31"/>
  <w16cid:commentId w16cid:paraId="3D969F66" w16cid:durableId="22FB7CBF"/>
  <w16cid:commentId w16cid:paraId="6A54383A" w16cid:durableId="22FB7A3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25A" w:rsidRDefault="00D7325A">
      <w:r>
        <w:separator/>
      </w:r>
    </w:p>
  </w:endnote>
  <w:endnote w:type="continuationSeparator" w:id="1">
    <w:p w:rsidR="00D7325A" w:rsidRDefault="00D73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46A" w:rsidRDefault="0017585C" w:rsidP="007463D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764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7646A" w:rsidRDefault="005764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1404954"/>
      <w:docPartObj>
        <w:docPartGallery w:val="Page Numbers (Bottom of Page)"/>
        <w:docPartUnique/>
      </w:docPartObj>
    </w:sdtPr>
    <w:sdtContent>
      <w:p w:rsidR="003D2DB0" w:rsidRDefault="0017585C">
        <w:pPr>
          <w:pStyle w:val="Stopka"/>
          <w:jc w:val="right"/>
        </w:pPr>
        <w:r w:rsidRPr="003D2DB0">
          <w:rPr>
            <w:sz w:val="18"/>
            <w:szCs w:val="18"/>
          </w:rPr>
          <w:fldChar w:fldCharType="begin"/>
        </w:r>
        <w:r w:rsidR="003D2DB0" w:rsidRPr="003D2DB0">
          <w:rPr>
            <w:sz w:val="18"/>
            <w:szCs w:val="18"/>
          </w:rPr>
          <w:instrText xml:space="preserve"> PAGE   \* MERGEFORMAT </w:instrText>
        </w:r>
        <w:r w:rsidRPr="003D2DB0">
          <w:rPr>
            <w:sz w:val="18"/>
            <w:szCs w:val="18"/>
          </w:rPr>
          <w:fldChar w:fldCharType="separate"/>
        </w:r>
        <w:r w:rsidR="00CF79A7">
          <w:rPr>
            <w:noProof/>
            <w:sz w:val="18"/>
            <w:szCs w:val="18"/>
          </w:rPr>
          <w:t>8</w:t>
        </w:r>
        <w:r w:rsidRPr="003D2DB0">
          <w:rPr>
            <w:sz w:val="18"/>
            <w:szCs w:val="18"/>
          </w:rPr>
          <w:fldChar w:fldCharType="end"/>
        </w:r>
      </w:p>
    </w:sdtContent>
  </w:sdt>
  <w:p w:rsidR="0057646A" w:rsidRDefault="0057646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DB0" w:rsidRDefault="003D2D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25A" w:rsidRDefault="00D7325A">
      <w:r>
        <w:separator/>
      </w:r>
    </w:p>
  </w:footnote>
  <w:footnote w:type="continuationSeparator" w:id="1">
    <w:p w:rsidR="00D7325A" w:rsidRDefault="00D732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DB0" w:rsidRDefault="003D2D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DB0" w:rsidRDefault="003D2D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DB0" w:rsidRDefault="003D2D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B986EED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">
    <w:nsid w:val="00000002"/>
    <w:multiLevelType w:val="singleLevel"/>
    <w:tmpl w:val="E86AEA1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2">
    <w:nsid w:val="00000003"/>
    <w:multiLevelType w:val="multilevel"/>
    <w:tmpl w:val="D3D8B80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2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singleLevel"/>
    <w:tmpl w:val="5A48E90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none"/>
      <w:suff w:val="nothing"/>
      <w:lvlText w:val="3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E810758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CC6280C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E2F680F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StarSymbol" w:hAnsi="StarSymbol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bullet"/>
      <w:lvlText w:val="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</w:rPr>
    </w:lvl>
  </w:abstractNum>
  <w:abstractNum w:abstractNumId="14">
    <w:nsid w:val="0000000F"/>
    <w:multiLevelType w:val="multilevel"/>
    <w:tmpl w:val="0000000F"/>
    <w:name w:val="Outline"/>
    <w:lvl w:ilvl="0">
      <w:start w:val="1"/>
      <w:numFmt w:val="none"/>
      <w:pStyle w:val="Nagwek1"/>
      <w:suff w:val="nothing"/>
      <w:lvlText w:val="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Nagwek2"/>
      <w:lvlText w:val=")%2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pStyle w:val="Nagwek3"/>
      <w:lvlText w:val=")%3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lvlText w:val=")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()%5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pStyle w:val="Nagwek6"/>
      <w:lvlText w:val="()%6"/>
      <w:lvlJc w:val="left"/>
      <w:pPr>
        <w:tabs>
          <w:tab w:val="num" w:pos="0"/>
        </w:tabs>
        <w:ind w:left="0" w:firstLine="0"/>
      </w:pPr>
    </w:lvl>
    <w:lvl w:ilvl="6">
      <w:start w:val="1"/>
      <w:numFmt w:val="lowerRoman"/>
      <w:pStyle w:val="Nagwek7"/>
      <w:lvlText w:val="()%7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pStyle w:val="Nagwek8"/>
      <w:lvlText w:val="()%8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pStyle w:val="Nagwek9"/>
      <w:lvlText w:val="()%9"/>
      <w:lvlJc w:val="left"/>
      <w:pPr>
        <w:tabs>
          <w:tab w:val="num" w:pos="0"/>
        </w:tabs>
        <w:ind w:left="0" w:firstLine="0"/>
      </w:pPr>
    </w:lvl>
  </w:abstractNum>
  <w:abstractNum w:abstractNumId="15">
    <w:nsid w:val="08D627D4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0B0451C8"/>
    <w:multiLevelType w:val="hybridMultilevel"/>
    <w:tmpl w:val="66F66E48"/>
    <w:name w:val="WW8Num14223"/>
    <w:lvl w:ilvl="0" w:tplc="C95669E0">
      <w:start w:val="1"/>
      <w:numFmt w:val="lowerLetter"/>
      <w:lvlText w:val="%1)"/>
      <w:lvlJc w:val="left"/>
      <w:pPr>
        <w:tabs>
          <w:tab w:val="num" w:pos="1151"/>
        </w:tabs>
        <w:ind w:left="11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0DDF5550"/>
    <w:multiLevelType w:val="hybridMultilevel"/>
    <w:tmpl w:val="7C346E5E"/>
    <w:name w:val="WW8Num1422"/>
    <w:lvl w:ilvl="0" w:tplc="C95669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9D44894">
      <w:start w:val="2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0F7E7998"/>
    <w:multiLevelType w:val="hybridMultilevel"/>
    <w:tmpl w:val="F3545ECC"/>
    <w:lvl w:ilvl="0" w:tplc="3D0A288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3E7E40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18400F96"/>
    <w:multiLevelType w:val="hybridMultilevel"/>
    <w:tmpl w:val="58EEFEA2"/>
    <w:name w:val="WW8Num142232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1A392B5C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1AD474B6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22611174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240D505E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24BC75AF"/>
    <w:multiLevelType w:val="hybridMultilevel"/>
    <w:tmpl w:val="0A72055E"/>
    <w:name w:val="WW8Num1422323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64676EF"/>
    <w:multiLevelType w:val="hybridMultilevel"/>
    <w:tmpl w:val="EB92CC0E"/>
    <w:name w:val="WW8Num14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AF24CE3"/>
    <w:multiLevelType w:val="hybridMultilevel"/>
    <w:tmpl w:val="A664E68A"/>
    <w:name w:val="WW8Num1422322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8">
    <w:nsid w:val="35F7733E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36F932E8"/>
    <w:multiLevelType w:val="multilevel"/>
    <w:tmpl w:val="DFDA5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7101564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3E115428"/>
    <w:multiLevelType w:val="hybridMultilevel"/>
    <w:tmpl w:val="9CAE30C0"/>
    <w:name w:val="WW8Num142233"/>
    <w:lvl w:ilvl="0" w:tplc="C95669E0">
      <w:start w:val="1"/>
      <w:numFmt w:val="lowerLetter"/>
      <w:lvlText w:val="%1)"/>
      <w:lvlJc w:val="left"/>
      <w:pPr>
        <w:tabs>
          <w:tab w:val="num" w:pos="1151"/>
        </w:tabs>
        <w:ind w:left="11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71"/>
        </w:tabs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32">
    <w:nsid w:val="40251634"/>
    <w:multiLevelType w:val="hybridMultilevel"/>
    <w:tmpl w:val="EB1C1E9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424E6BD0"/>
    <w:multiLevelType w:val="hybridMultilevel"/>
    <w:tmpl w:val="D3760D06"/>
    <w:name w:val="WW8Num14223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44B34F0E"/>
    <w:multiLevelType w:val="hybridMultilevel"/>
    <w:tmpl w:val="6C2C57E2"/>
    <w:lvl w:ilvl="0" w:tplc="1180D02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A4425F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47B07BFB"/>
    <w:multiLevelType w:val="hybridMultilevel"/>
    <w:tmpl w:val="9EE4F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84962AE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>
    <w:nsid w:val="4A584566"/>
    <w:multiLevelType w:val="hybridMultilevel"/>
    <w:tmpl w:val="40E8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BFA6AEF"/>
    <w:multiLevelType w:val="hybridMultilevel"/>
    <w:tmpl w:val="CBB2E2D8"/>
    <w:name w:val="WW8Num14224"/>
    <w:lvl w:ilvl="0" w:tplc="C95669E0">
      <w:start w:val="1"/>
      <w:numFmt w:val="lowerLetter"/>
      <w:lvlText w:val="%1)"/>
      <w:lvlJc w:val="left"/>
      <w:pPr>
        <w:tabs>
          <w:tab w:val="num" w:pos="1151"/>
        </w:tabs>
        <w:ind w:left="1151" w:hanging="360"/>
      </w:pPr>
      <w:rPr>
        <w:rFonts w:hint="default"/>
      </w:rPr>
    </w:lvl>
    <w:lvl w:ilvl="1" w:tplc="2C96F850">
      <w:start w:val="1"/>
      <w:numFmt w:val="decimal"/>
      <w:lvlText w:val="%2."/>
      <w:lvlJc w:val="left"/>
      <w:pPr>
        <w:tabs>
          <w:tab w:val="num" w:pos="1871"/>
        </w:tabs>
        <w:ind w:left="1871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40">
    <w:nsid w:val="502F5763"/>
    <w:multiLevelType w:val="hybridMultilevel"/>
    <w:tmpl w:val="86EEEFD4"/>
    <w:name w:val="WW8Num14222"/>
    <w:lvl w:ilvl="0" w:tplc="04150011">
      <w:start w:val="1"/>
      <w:numFmt w:val="decimal"/>
      <w:lvlText w:val="%1)"/>
      <w:lvlJc w:val="left"/>
      <w:pPr>
        <w:tabs>
          <w:tab w:val="num" w:pos="1151"/>
        </w:tabs>
        <w:ind w:left="115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1"/>
        </w:tabs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41">
    <w:nsid w:val="51697D87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>
    <w:nsid w:val="51F9746F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">
    <w:nsid w:val="56681DE9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>
    <w:nsid w:val="584A5FF9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>
    <w:nsid w:val="5B6611A3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6">
    <w:nsid w:val="5C3A72AE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7">
    <w:nsid w:val="61AA704B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">
    <w:nsid w:val="621E725D"/>
    <w:multiLevelType w:val="hybridMultilevel"/>
    <w:tmpl w:val="3F923B86"/>
    <w:name w:val="WW8Num1422332"/>
    <w:lvl w:ilvl="0" w:tplc="C95669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2952FF9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">
    <w:nsid w:val="63E470F5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1">
    <w:nsid w:val="67C84373"/>
    <w:multiLevelType w:val="hybridMultilevel"/>
    <w:tmpl w:val="B3509FD6"/>
    <w:name w:val="WW8Num14223322"/>
    <w:lvl w:ilvl="0" w:tplc="C95669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DF0EFB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">
    <w:nsid w:val="711B5C54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4">
    <w:nsid w:val="711C1D74"/>
    <w:multiLevelType w:val="hybridMultilevel"/>
    <w:tmpl w:val="5FEAF486"/>
    <w:lvl w:ilvl="0" w:tplc="AF68A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5">
    <w:nsid w:val="73224086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6">
    <w:nsid w:val="77AF5720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7">
    <w:nsid w:val="7935458C"/>
    <w:multiLevelType w:val="hybridMultilevel"/>
    <w:tmpl w:val="64CC6672"/>
    <w:lvl w:ilvl="0" w:tplc="EAA09E7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4"/>
  </w:num>
  <w:num w:numId="2">
    <w:abstractNumId w:val="34"/>
  </w:num>
  <w:num w:numId="3">
    <w:abstractNumId w:val="44"/>
  </w:num>
  <w:num w:numId="4">
    <w:abstractNumId w:val="55"/>
  </w:num>
  <w:num w:numId="5">
    <w:abstractNumId w:val="52"/>
  </w:num>
  <w:num w:numId="6">
    <w:abstractNumId w:val="37"/>
  </w:num>
  <w:num w:numId="7">
    <w:abstractNumId w:val="45"/>
  </w:num>
  <w:num w:numId="8">
    <w:abstractNumId w:val="15"/>
  </w:num>
  <w:num w:numId="9">
    <w:abstractNumId w:val="53"/>
  </w:num>
  <w:num w:numId="10">
    <w:abstractNumId w:val="19"/>
  </w:num>
  <w:num w:numId="11">
    <w:abstractNumId w:val="42"/>
  </w:num>
  <w:num w:numId="12">
    <w:abstractNumId w:val="50"/>
  </w:num>
  <w:num w:numId="13">
    <w:abstractNumId w:val="22"/>
  </w:num>
  <w:num w:numId="14">
    <w:abstractNumId w:val="28"/>
  </w:num>
  <w:num w:numId="15">
    <w:abstractNumId w:val="54"/>
  </w:num>
  <w:num w:numId="16">
    <w:abstractNumId w:val="30"/>
  </w:num>
  <w:num w:numId="17">
    <w:abstractNumId w:val="35"/>
  </w:num>
  <w:num w:numId="18">
    <w:abstractNumId w:val="57"/>
  </w:num>
  <w:num w:numId="19">
    <w:abstractNumId w:val="23"/>
  </w:num>
  <w:num w:numId="20">
    <w:abstractNumId w:val="56"/>
  </w:num>
  <w:num w:numId="21">
    <w:abstractNumId w:val="36"/>
  </w:num>
  <w:num w:numId="22">
    <w:abstractNumId w:val="49"/>
  </w:num>
  <w:num w:numId="23">
    <w:abstractNumId w:val="21"/>
  </w:num>
  <w:num w:numId="24">
    <w:abstractNumId w:val="46"/>
  </w:num>
  <w:num w:numId="25">
    <w:abstractNumId w:val="41"/>
  </w:num>
  <w:num w:numId="26">
    <w:abstractNumId w:val="43"/>
  </w:num>
  <w:num w:numId="27">
    <w:abstractNumId w:val="24"/>
  </w:num>
  <w:num w:numId="28">
    <w:abstractNumId w:val="47"/>
  </w:num>
  <w:num w:numId="29">
    <w:abstractNumId w:val="20"/>
  </w:num>
  <w:num w:numId="30">
    <w:abstractNumId w:val="38"/>
  </w:num>
  <w:num w:numId="31">
    <w:abstractNumId w:val="18"/>
  </w:num>
  <w:num w:numId="32">
    <w:abstractNumId w:val="32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GrammaticalErrors/>
  <w:activeWritingStyle w:appName="MSWord" w:lang="pl-PL" w:vendorID="12" w:dllVersion="512" w:checkStyle="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26431"/>
    <w:rsid w:val="00015301"/>
    <w:rsid w:val="00016BDC"/>
    <w:rsid w:val="00026FAA"/>
    <w:rsid w:val="00035C5E"/>
    <w:rsid w:val="00070B53"/>
    <w:rsid w:val="00095678"/>
    <w:rsid w:val="00095FAE"/>
    <w:rsid w:val="000A4B2F"/>
    <w:rsid w:val="000A5133"/>
    <w:rsid w:val="000A52DD"/>
    <w:rsid w:val="000C4DD7"/>
    <w:rsid w:val="000C6826"/>
    <w:rsid w:val="000D7FC5"/>
    <w:rsid w:val="000E4694"/>
    <w:rsid w:val="000E67EE"/>
    <w:rsid w:val="001003D2"/>
    <w:rsid w:val="00113E0F"/>
    <w:rsid w:val="001168EA"/>
    <w:rsid w:val="001423DA"/>
    <w:rsid w:val="0014467C"/>
    <w:rsid w:val="00160ACE"/>
    <w:rsid w:val="0017585C"/>
    <w:rsid w:val="001B0BFD"/>
    <w:rsid w:val="001C7C68"/>
    <w:rsid w:val="001E2DA5"/>
    <w:rsid w:val="001F1D7E"/>
    <w:rsid w:val="00211254"/>
    <w:rsid w:val="00211A37"/>
    <w:rsid w:val="0021554F"/>
    <w:rsid w:val="002258E4"/>
    <w:rsid w:val="00225C99"/>
    <w:rsid w:val="00233ED0"/>
    <w:rsid w:val="00242727"/>
    <w:rsid w:val="00244EB1"/>
    <w:rsid w:val="002472F0"/>
    <w:rsid w:val="00251BA3"/>
    <w:rsid w:val="00255D63"/>
    <w:rsid w:val="00262549"/>
    <w:rsid w:val="002756AB"/>
    <w:rsid w:val="00281D1F"/>
    <w:rsid w:val="00291FDC"/>
    <w:rsid w:val="002954DE"/>
    <w:rsid w:val="002A5812"/>
    <w:rsid w:val="002A7332"/>
    <w:rsid w:val="002C2582"/>
    <w:rsid w:val="002C48FC"/>
    <w:rsid w:val="002D2022"/>
    <w:rsid w:val="002D5C34"/>
    <w:rsid w:val="002D62BB"/>
    <w:rsid w:val="002E208E"/>
    <w:rsid w:val="0030724F"/>
    <w:rsid w:val="00326A31"/>
    <w:rsid w:val="0033619D"/>
    <w:rsid w:val="0033657D"/>
    <w:rsid w:val="00342DF4"/>
    <w:rsid w:val="00357479"/>
    <w:rsid w:val="003606C1"/>
    <w:rsid w:val="003614CA"/>
    <w:rsid w:val="0037668B"/>
    <w:rsid w:val="00390334"/>
    <w:rsid w:val="0039047D"/>
    <w:rsid w:val="003A3797"/>
    <w:rsid w:val="003A62E0"/>
    <w:rsid w:val="003B66F8"/>
    <w:rsid w:val="003C1514"/>
    <w:rsid w:val="003D2DB0"/>
    <w:rsid w:val="003D4205"/>
    <w:rsid w:val="003D52E8"/>
    <w:rsid w:val="003E3F9C"/>
    <w:rsid w:val="003F4214"/>
    <w:rsid w:val="003F5538"/>
    <w:rsid w:val="003F5716"/>
    <w:rsid w:val="003F7555"/>
    <w:rsid w:val="00400212"/>
    <w:rsid w:val="004145FE"/>
    <w:rsid w:val="00414E2D"/>
    <w:rsid w:val="00420AA6"/>
    <w:rsid w:val="00421B5E"/>
    <w:rsid w:val="0042292E"/>
    <w:rsid w:val="0043066F"/>
    <w:rsid w:val="00434512"/>
    <w:rsid w:val="00443AF6"/>
    <w:rsid w:val="00447CCC"/>
    <w:rsid w:val="00455DA1"/>
    <w:rsid w:val="00470682"/>
    <w:rsid w:val="0048150F"/>
    <w:rsid w:val="004920C5"/>
    <w:rsid w:val="00493338"/>
    <w:rsid w:val="00493704"/>
    <w:rsid w:val="004937D5"/>
    <w:rsid w:val="004A2F1A"/>
    <w:rsid w:val="004B5087"/>
    <w:rsid w:val="004D080A"/>
    <w:rsid w:val="004D2281"/>
    <w:rsid w:val="004E39BB"/>
    <w:rsid w:val="00510413"/>
    <w:rsid w:val="00512C92"/>
    <w:rsid w:val="0051493F"/>
    <w:rsid w:val="00515DE0"/>
    <w:rsid w:val="0053381A"/>
    <w:rsid w:val="00535E0F"/>
    <w:rsid w:val="0053672F"/>
    <w:rsid w:val="00553D8F"/>
    <w:rsid w:val="00554385"/>
    <w:rsid w:val="0055682B"/>
    <w:rsid w:val="0057646A"/>
    <w:rsid w:val="00581284"/>
    <w:rsid w:val="005848CC"/>
    <w:rsid w:val="00596AC5"/>
    <w:rsid w:val="005A246C"/>
    <w:rsid w:val="005B377C"/>
    <w:rsid w:val="005B4909"/>
    <w:rsid w:val="005C4341"/>
    <w:rsid w:val="005D1A60"/>
    <w:rsid w:val="005E0502"/>
    <w:rsid w:val="005F0C4B"/>
    <w:rsid w:val="005F3240"/>
    <w:rsid w:val="005F3D90"/>
    <w:rsid w:val="00601BA8"/>
    <w:rsid w:val="006037D1"/>
    <w:rsid w:val="00603BBD"/>
    <w:rsid w:val="006057D3"/>
    <w:rsid w:val="00607086"/>
    <w:rsid w:val="00614EF1"/>
    <w:rsid w:val="006151DA"/>
    <w:rsid w:val="0062484B"/>
    <w:rsid w:val="00631589"/>
    <w:rsid w:val="006428B3"/>
    <w:rsid w:val="00644B63"/>
    <w:rsid w:val="00653A9C"/>
    <w:rsid w:val="0065407E"/>
    <w:rsid w:val="006617CD"/>
    <w:rsid w:val="00666916"/>
    <w:rsid w:val="00666DB3"/>
    <w:rsid w:val="00674D5B"/>
    <w:rsid w:val="006851AF"/>
    <w:rsid w:val="0069246A"/>
    <w:rsid w:val="0069554D"/>
    <w:rsid w:val="006C00D7"/>
    <w:rsid w:val="006C1A85"/>
    <w:rsid w:val="006C271F"/>
    <w:rsid w:val="006C3AFB"/>
    <w:rsid w:val="006D60FB"/>
    <w:rsid w:val="006E5816"/>
    <w:rsid w:val="006F6325"/>
    <w:rsid w:val="00703CAA"/>
    <w:rsid w:val="00705F2C"/>
    <w:rsid w:val="00715F5F"/>
    <w:rsid w:val="007219F8"/>
    <w:rsid w:val="00726018"/>
    <w:rsid w:val="007310D5"/>
    <w:rsid w:val="0074061B"/>
    <w:rsid w:val="007463DB"/>
    <w:rsid w:val="007532B6"/>
    <w:rsid w:val="0075397B"/>
    <w:rsid w:val="00763F58"/>
    <w:rsid w:val="0076479A"/>
    <w:rsid w:val="00765884"/>
    <w:rsid w:val="00784E54"/>
    <w:rsid w:val="007A2260"/>
    <w:rsid w:val="007A45E0"/>
    <w:rsid w:val="007B5310"/>
    <w:rsid w:val="007B5666"/>
    <w:rsid w:val="007B791F"/>
    <w:rsid w:val="007B7B36"/>
    <w:rsid w:val="007C1E40"/>
    <w:rsid w:val="007D02D3"/>
    <w:rsid w:val="007E14B7"/>
    <w:rsid w:val="007E6B70"/>
    <w:rsid w:val="007F4B86"/>
    <w:rsid w:val="007F6A15"/>
    <w:rsid w:val="00801132"/>
    <w:rsid w:val="0081336F"/>
    <w:rsid w:val="008138C2"/>
    <w:rsid w:val="0082368E"/>
    <w:rsid w:val="00845A4E"/>
    <w:rsid w:val="00853B28"/>
    <w:rsid w:val="00857F0C"/>
    <w:rsid w:val="00860980"/>
    <w:rsid w:val="00863974"/>
    <w:rsid w:val="00876287"/>
    <w:rsid w:val="008767A1"/>
    <w:rsid w:val="0088369C"/>
    <w:rsid w:val="00885596"/>
    <w:rsid w:val="00891054"/>
    <w:rsid w:val="00895BC6"/>
    <w:rsid w:val="008B2DC5"/>
    <w:rsid w:val="008C6032"/>
    <w:rsid w:val="008E1212"/>
    <w:rsid w:val="00916EA7"/>
    <w:rsid w:val="00921093"/>
    <w:rsid w:val="009255B8"/>
    <w:rsid w:val="009261A6"/>
    <w:rsid w:val="009436E7"/>
    <w:rsid w:val="00960C95"/>
    <w:rsid w:val="009726C2"/>
    <w:rsid w:val="00972BD4"/>
    <w:rsid w:val="00974CA7"/>
    <w:rsid w:val="0097654B"/>
    <w:rsid w:val="009820D1"/>
    <w:rsid w:val="00983622"/>
    <w:rsid w:val="0099002E"/>
    <w:rsid w:val="00992165"/>
    <w:rsid w:val="009A2DCD"/>
    <w:rsid w:val="009A3513"/>
    <w:rsid w:val="009B1E15"/>
    <w:rsid w:val="009B5AE9"/>
    <w:rsid w:val="009C0D9C"/>
    <w:rsid w:val="009D020D"/>
    <w:rsid w:val="009D71E0"/>
    <w:rsid w:val="009E3977"/>
    <w:rsid w:val="009E5AD7"/>
    <w:rsid w:val="009E5B81"/>
    <w:rsid w:val="009E7FFE"/>
    <w:rsid w:val="009F4BC6"/>
    <w:rsid w:val="009F707A"/>
    <w:rsid w:val="00A01A1E"/>
    <w:rsid w:val="00A10428"/>
    <w:rsid w:val="00A36B26"/>
    <w:rsid w:val="00A53456"/>
    <w:rsid w:val="00A57581"/>
    <w:rsid w:val="00A62970"/>
    <w:rsid w:val="00A8145A"/>
    <w:rsid w:val="00A84717"/>
    <w:rsid w:val="00A91921"/>
    <w:rsid w:val="00A9466D"/>
    <w:rsid w:val="00AC34C5"/>
    <w:rsid w:val="00AE37B0"/>
    <w:rsid w:val="00AE5790"/>
    <w:rsid w:val="00AE640B"/>
    <w:rsid w:val="00AF4623"/>
    <w:rsid w:val="00B06FA5"/>
    <w:rsid w:val="00B10115"/>
    <w:rsid w:val="00B11402"/>
    <w:rsid w:val="00B2019E"/>
    <w:rsid w:val="00B2063D"/>
    <w:rsid w:val="00B263EC"/>
    <w:rsid w:val="00B470C3"/>
    <w:rsid w:val="00B51C6E"/>
    <w:rsid w:val="00B60E57"/>
    <w:rsid w:val="00B70373"/>
    <w:rsid w:val="00B73DAC"/>
    <w:rsid w:val="00B77AE6"/>
    <w:rsid w:val="00B81827"/>
    <w:rsid w:val="00B97639"/>
    <w:rsid w:val="00BA15F8"/>
    <w:rsid w:val="00BB14FE"/>
    <w:rsid w:val="00BC0D2C"/>
    <w:rsid w:val="00BE25E8"/>
    <w:rsid w:val="00BF3F7D"/>
    <w:rsid w:val="00C2168E"/>
    <w:rsid w:val="00C311D8"/>
    <w:rsid w:val="00C40CB4"/>
    <w:rsid w:val="00C6240D"/>
    <w:rsid w:val="00C80EF0"/>
    <w:rsid w:val="00C95374"/>
    <w:rsid w:val="00CA3BB7"/>
    <w:rsid w:val="00CA4FD6"/>
    <w:rsid w:val="00CB0407"/>
    <w:rsid w:val="00CB07C2"/>
    <w:rsid w:val="00CB351F"/>
    <w:rsid w:val="00CC303A"/>
    <w:rsid w:val="00CC57E3"/>
    <w:rsid w:val="00CF2D9E"/>
    <w:rsid w:val="00CF79A7"/>
    <w:rsid w:val="00D01CF0"/>
    <w:rsid w:val="00D07FBE"/>
    <w:rsid w:val="00D23813"/>
    <w:rsid w:val="00D26E1E"/>
    <w:rsid w:val="00D40EB6"/>
    <w:rsid w:val="00D7325A"/>
    <w:rsid w:val="00D9142C"/>
    <w:rsid w:val="00D95B91"/>
    <w:rsid w:val="00DA25C0"/>
    <w:rsid w:val="00DA29D9"/>
    <w:rsid w:val="00DA333E"/>
    <w:rsid w:val="00DA4DD1"/>
    <w:rsid w:val="00DB4652"/>
    <w:rsid w:val="00DC5CDA"/>
    <w:rsid w:val="00DD5D70"/>
    <w:rsid w:val="00DD75F6"/>
    <w:rsid w:val="00DE7AD7"/>
    <w:rsid w:val="00DF70F7"/>
    <w:rsid w:val="00E009EB"/>
    <w:rsid w:val="00E05DD8"/>
    <w:rsid w:val="00E10CE8"/>
    <w:rsid w:val="00E13E31"/>
    <w:rsid w:val="00E170F9"/>
    <w:rsid w:val="00E37ACB"/>
    <w:rsid w:val="00E41C87"/>
    <w:rsid w:val="00E53358"/>
    <w:rsid w:val="00E63AEA"/>
    <w:rsid w:val="00E65420"/>
    <w:rsid w:val="00E677C7"/>
    <w:rsid w:val="00E83972"/>
    <w:rsid w:val="00E91E91"/>
    <w:rsid w:val="00EA1516"/>
    <w:rsid w:val="00EA2887"/>
    <w:rsid w:val="00EB0F21"/>
    <w:rsid w:val="00EE32F7"/>
    <w:rsid w:val="00EE4786"/>
    <w:rsid w:val="00EE6C44"/>
    <w:rsid w:val="00EF5608"/>
    <w:rsid w:val="00F26431"/>
    <w:rsid w:val="00F30260"/>
    <w:rsid w:val="00F40621"/>
    <w:rsid w:val="00F449E1"/>
    <w:rsid w:val="00F476BD"/>
    <w:rsid w:val="00F669A6"/>
    <w:rsid w:val="00F722AF"/>
    <w:rsid w:val="00F840EC"/>
    <w:rsid w:val="00F96067"/>
    <w:rsid w:val="00FB1272"/>
    <w:rsid w:val="00FB1C4B"/>
    <w:rsid w:val="00FC4A1B"/>
    <w:rsid w:val="00FF5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9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A29D9"/>
    <w:pPr>
      <w:keepNext/>
      <w:widowControl w:val="0"/>
      <w:numPr>
        <w:numId w:val="1"/>
      </w:numPr>
      <w:tabs>
        <w:tab w:val="left" w:pos="0"/>
      </w:tabs>
      <w:autoSpaceDE w:val="0"/>
      <w:spacing w:before="240" w:after="240" w:line="360" w:lineRule="auto"/>
      <w:ind w:left="-426"/>
      <w:jc w:val="both"/>
      <w:outlineLvl w:val="0"/>
    </w:pPr>
    <w:rPr>
      <w:rFonts w:cs="Arial"/>
      <w:b/>
      <w:bCs/>
      <w:smallCaps/>
      <w:sz w:val="26"/>
      <w:szCs w:val="20"/>
    </w:rPr>
  </w:style>
  <w:style w:type="paragraph" w:styleId="Nagwek2">
    <w:name w:val="heading 2"/>
    <w:basedOn w:val="Normalny"/>
    <w:next w:val="Normalny"/>
    <w:qFormat/>
    <w:rsid w:val="00DA29D9"/>
    <w:pPr>
      <w:widowControl w:val="0"/>
      <w:numPr>
        <w:ilvl w:val="1"/>
        <w:numId w:val="1"/>
      </w:numPr>
      <w:tabs>
        <w:tab w:val="left" w:pos="426"/>
      </w:tabs>
      <w:autoSpaceDE w:val="0"/>
      <w:spacing w:before="80" w:after="80" w:line="300" w:lineRule="auto"/>
      <w:jc w:val="both"/>
      <w:outlineLvl w:val="1"/>
    </w:pPr>
    <w:rPr>
      <w:spacing w:val="-1"/>
      <w:sz w:val="26"/>
      <w:szCs w:val="28"/>
    </w:rPr>
  </w:style>
  <w:style w:type="paragraph" w:styleId="Nagwek3">
    <w:name w:val="heading 3"/>
    <w:basedOn w:val="Normalny"/>
    <w:next w:val="Tekstpodstawowy"/>
    <w:qFormat/>
    <w:rsid w:val="00DA29D9"/>
    <w:pPr>
      <w:widowControl w:val="0"/>
      <w:numPr>
        <w:ilvl w:val="2"/>
        <w:numId w:val="1"/>
      </w:numPr>
      <w:tabs>
        <w:tab w:val="left" w:pos="709"/>
      </w:tabs>
      <w:autoSpaceDE w:val="0"/>
      <w:spacing w:line="300" w:lineRule="auto"/>
      <w:ind w:left="284"/>
      <w:jc w:val="both"/>
      <w:outlineLvl w:val="2"/>
    </w:pPr>
    <w:rPr>
      <w:sz w:val="26"/>
      <w:szCs w:val="26"/>
    </w:rPr>
  </w:style>
  <w:style w:type="paragraph" w:styleId="Nagwek4">
    <w:name w:val="heading 4"/>
    <w:basedOn w:val="Normalny"/>
    <w:next w:val="Normalny"/>
    <w:qFormat/>
    <w:rsid w:val="00DA29D9"/>
    <w:pPr>
      <w:keepNext/>
      <w:autoSpaceDE w:val="0"/>
      <w:spacing w:line="360" w:lineRule="auto"/>
      <w:ind w:left="431" w:right="431"/>
      <w:jc w:val="center"/>
      <w:outlineLvl w:val="3"/>
    </w:pPr>
    <w:rPr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qFormat/>
    <w:rsid w:val="00DA29D9"/>
    <w:pPr>
      <w:widowControl w:val="0"/>
      <w:numPr>
        <w:ilvl w:val="4"/>
        <w:numId w:val="1"/>
      </w:numPr>
      <w:autoSpaceDE w:val="0"/>
      <w:spacing w:before="240" w:after="60" w:line="300" w:lineRule="auto"/>
      <w:ind w:left="2596"/>
      <w:jc w:val="both"/>
      <w:outlineLvl w:val="4"/>
    </w:pPr>
    <w:rPr>
      <w:rFonts w:cs="Arial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A29D9"/>
    <w:pPr>
      <w:widowControl w:val="0"/>
      <w:numPr>
        <w:ilvl w:val="5"/>
        <w:numId w:val="1"/>
      </w:numPr>
      <w:autoSpaceDE w:val="0"/>
      <w:spacing w:before="240" w:after="60" w:line="300" w:lineRule="auto"/>
      <w:ind w:left="3316"/>
      <w:jc w:val="both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A29D9"/>
    <w:pPr>
      <w:widowControl w:val="0"/>
      <w:numPr>
        <w:ilvl w:val="6"/>
        <w:numId w:val="1"/>
      </w:numPr>
      <w:autoSpaceDE w:val="0"/>
      <w:spacing w:before="240" w:after="60" w:line="300" w:lineRule="auto"/>
      <w:ind w:left="4036"/>
      <w:jc w:val="both"/>
      <w:outlineLvl w:val="6"/>
    </w:pPr>
  </w:style>
  <w:style w:type="paragraph" w:styleId="Nagwek8">
    <w:name w:val="heading 8"/>
    <w:basedOn w:val="Normalny"/>
    <w:next w:val="Normalny"/>
    <w:qFormat/>
    <w:rsid w:val="00DA29D9"/>
    <w:pPr>
      <w:widowControl w:val="0"/>
      <w:numPr>
        <w:ilvl w:val="7"/>
        <w:numId w:val="1"/>
      </w:numPr>
      <w:autoSpaceDE w:val="0"/>
      <w:spacing w:before="240" w:after="60" w:line="300" w:lineRule="auto"/>
      <w:ind w:left="4756"/>
      <w:jc w:val="both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DA29D9"/>
    <w:pPr>
      <w:widowControl w:val="0"/>
      <w:numPr>
        <w:ilvl w:val="8"/>
        <w:numId w:val="1"/>
      </w:numPr>
      <w:autoSpaceDE w:val="0"/>
      <w:spacing w:before="240" w:after="60" w:line="300" w:lineRule="auto"/>
      <w:ind w:left="5476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1">
    <w:name w:val="WW8Num3z1"/>
    <w:rsid w:val="00DA29D9"/>
    <w:rPr>
      <w:rFonts w:ascii="Times New Roman" w:hAnsi="Times New Roman" w:cs="Times New Roman"/>
    </w:rPr>
  </w:style>
  <w:style w:type="character" w:customStyle="1" w:styleId="WW8Num13z0">
    <w:name w:val="WW8Num13z0"/>
    <w:rsid w:val="00DA29D9"/>
    <w:rPr>
      <w:b w:val="0"/>
    </w:rPr>
  </w:style>
  <w:style w:type="character" w:customStyle="1" w:styleId="WW8Num14z0">
    <w:name w:val="WW8Num14z0"/>
    <w:rsid w:val="00DA29D9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DA29D9"/>
  </w:style>
  <w:style w:type="character" w:customStyle="1" w:styleId="WW-Absatz-Standardschriftart">
    <w:name w:val="WW-Absatz-Standardschriftart"/>
    <w:rsid w:val="00DA29D9"/>
  </w:style>
  <w:style w:type="character" w:customStyle="1" w:styleId="WW8Num4z1">
    <w:name w:val="WW8Num4z1"/>
    <w:rsid w:val="00DA29D9"/>
    <w:rPr>
      <w:rFonts w:ascii="Times New Roman" w:hAnsi="Times New Roman" w:cs="Times New Roman"/>
    </w:rPr>
  </w:style>
  <w:style w:type="character" w:customStyle="1" w:styleId="WW8Num16z0">
    <w:name w:val="WW8Num16z0"/>
    <w:rsid w:val="00DA29D9"/>
    <w:rPr>
      <w:b w:val="0"/>
    </w:rPr>
  </w:style>
  <w:style w:type="character" w:customStyle="1" w:styleId="WW-Absatz-Standardschriftart1">
    <w:name w:val="WW-Absatz-Standardschriftart1"/>
    <w:rsid w:val="00DA29D9"/>
  </w:style>
  <w:style w:type="character" w:customStyle="1" w:styleId="WW-Absatz-Standardschriftart11">
    <w:name w:val="WW-Absatz-Standardschriftart11"/>
    <w:rsid w:val="00DA29D9"/>
  </w:style>
  <w:style w:type="character" w:customStyle="1" w:styleId="WW-Absatz-Standardschriftart111">
    <w:name w:val="WW-Absatz-Standardschriftart111"/>
    <w:rsid w:val="00DA29D9"/>
  </w:style>
  <w:style w:type="character" w:customStyle="1" w:styleId="WW-Absatz-Standardschriftart1111">
    <w:name w:val="WW-Absatz-Standardschriftart1111"/>
    <w:rsid w:val="00DA29D9"/>
  </w:style>
  <w:style w:type="character" w:customStyle="1" w:styleId="WW-Absatz-Standardschriftart11111">
    <w:name w:val="WW-Absatz-Standardschriftart11111"/>
    <w:rsid w:val="00DA29D9"/>
  </w:style>
  <w:style w:type="character" w:customStyle="1" w:styleId="WW-Absatz-Standardschriftart111111">
    <w:name w:val="WW-Absatz-Standardschriftart111111"/>
    <w:rsid w:val="00DA29D9"/>
  </w:style>
  <w:style w:type="character" w:customStyle="1" w:styleId="WW-Absatz-Standardschriftart1111111">
    <w:name w:val="WW-Absatz-Standardschriftart1111111"/>
    <w:rsid w:val="00DA29D9"/>
  </w:style>
  <w:style w:type="character" w:customStyle="1" w:styleId="WW-Absatz-Standardschriftart11111111">
    <w:name w:val="WW-Absatz-Standardschriftart11111111"/>
    <w:rsid w:val="00DA29D9"/>
  </w:style>
  <w:style w:type="character" w:customStyle="1" w:styleId="Domylnaczcionkaakapitu1">
    <w:name w:val="Domyślna czcionka akapitu1"/>
    <w:rsid w:val="00DA29D9"/>
  </w:style>
  <w:style w:type="character" w:customStyle="1" w:styleId="WW-Absatz-Standardschriftart111111111">
    <w:name w:val="WW-Absatz-Standardschriftart111111111"/>
    <w:rsid w:val="00DA29D9"/>
  </w:style>
  <w:style w:type="character" w:customStyle="1" w:styleId="WW-Absatz-Standardschriftart1111111111">
    <w:name w:val="WW-Absatz-Standardschriftart1111111111"/>
    <w:rsid w:val="00DA29D9"/>
  </w:style>
  <w:style w:type="character" w:customStyle="1" w:styleId="WW-Absatz-Standardschriftart11111111111">
    <w:name w:val="WW-Absatz-Standardschriftart11111111111"/>
    <w:rsid w:val="00DA29D9"/>
  </w:style>
  <w:style w:type="character" w:customStyle="1" w:styleId="WW8Num5z1">
    <w:name w:val="WW8Num5z1"/>
    <w:rsid w:val="00DA29D9"/>
    <w:rPr>
      <w:rFonts w:ascii="Times New Roman" w:hAnsi="Times New Roman" w:cs="Times New Roman"/>
    </w:rPr>
  </w:style>
  <w:style w:type="character" w:customStyle="1" w:styleId="WW8Num15z0">
    <w:name w:val="WW8Num15z0"/>
    <w:rsid w:val="00DA29D9"/>
    <w:rPr>
      <w:b w:val="0"/>
    </w:rPr>
  </w:style>
  <w:style w:type="character" w:customStyle="1" w:styleId="WW-Absatz-Standardschriftart111111111111">
    <w:name w:val="WW-Absatz-Standardschriftart111111111111"/>
    <w:rsid w:val="00DA29D9"/>
  </w:style>
  <w:style w:type="character" w:customStyle="1" w:styleId="WW-Absatz-Standardschriftart1111111111111">
    <w:name w:val="WW-Absatz-Standardschriftart1111111111111"/>
    <w:rsid w:val="00DA29D9"/>
  </w:style>
  <w:style w:type="character" w:customStyle="1" w:styleId="WW-Absatz-Standardschriftart11111111111111">
    <w:name w:val="WW-Absatz-Standardschriftart11111111111111"/>
    <w:rsid w:val="00DA29D9"/>
  </w:style>
  <w:style w:type="character" w:customStyle="1" w:styleId="WW-Absatz-Standardschriftart111111111111111">
    <w:name w:val="WW-Absatz-Standardschriftart111111111111111"/>
    <w:rsid w:val="00DA29D9"/>
  </w:style>
  <w:style w:type="character" w:customStyle="1" w:styleId="WW8Num6z0">
    <w:name w:val="WW8Num6z0"/>
    <w:rsid w:val="00DA29D9"/>
    <w:rPr>
      <w:rFonts w:ascii="Arial" w:hAnsi="Arial"/>
    </w:rPr>
  </w:style>
  <w:style w:type="character" w:customStyle="1" w:styleId="WW8Num7z1">
    <w:name w:val="WW8Num7z1"/>
    <w:rsid w:val="00DA29D9"/>
    <w:rPr>
      <w:rFonts w:ascii="Times New Roman" w:eastAsia="Times New Roman" w:hAnsi="Times New Roman" w:cs="Times New Roman"/>
    </w:rPr>
  </w:style>
  <w:style w:type="character" w:customStyle="1" w:styleId="WW8Num12z0">
    <w:name w:val="WW8Num12z0"/>
    <w:rsid w:val="00DA29D9"/>
    <w:rPr>
      <w:rFonts w:ascii="Symbol" w:hAnsi="Symbol"/>
    </w:rPr>
  </w:style>
  <w:style w:type="character" w:customStyle="1" w:styleId="WW8Num14z2">
    <w:name w:val="WW8Num14z2"/>
    <w:rsid w:val="00DA29D9"/>
    <w:rPr>
      <w:rFonts w:ascii="Wingdings" w:hAnsi="Wingdings"/>
    </w:rPr>
  </w:style>
  <w:style w:type="character" w:customStyle="1" w:styleId="WW8Num14z3">
    <w:name w:val="WW8Num14z3"/>
    <w:rsid w:val="00DA29D9"/>
    <w:rPr>
      <w:rFonts w:ascii="Symbol" w:hAnsi="Symbol"/>
    </w:rPr>
  </w:style>
  <w:style w:type="character" w:customStyle="1" w:styleId="WW8Num14z4">
    <w:name w:val="WW8Num14z4"/>
    <w:rsid w:val="00DA29D9"/>
    <w:rPr>
      <w:rFonts w:ascii="Courier New" w:hAnsi="Courier New" w:cs="Courier New"/>
    </w:rPr>
  </w:style>
  <w:style w:type="character" w:customStyle="1" w:styleId="WW8Num19z0">
    <w:name w:val="WW8Num19z0"/>
    <w:rsid w:val="00DA29D9"/>
    <w:rPr>
      <w:rFonts w:ascii="Times New Roman" w:hAnsi="Times New Roman" w:cs="Times New Roman"/>
    </w:rPr>
  </w:style>
  <w:style w:type="character" w:customStyle="1" w:styleId="WW8Num19z2">
    <w:name w:val="WW8Num19z2"/>
    <w:rsid w:val="00DA29D9"/>
    <w:rPr>
      <w:rFonts w:ascii="Wingdings" w:hAnsi="Wingdings"/>
    </w:rPr>
  </w:style>
  <w:style w:type="character" w:customStyle="1" w:styleId="WW8Num19z3">
    <w:name w:val="WW8Num19z3"/>
    <w:rsid w:val="00DA29D9"/>
    <w:rPr>
      <w:rFonts w:ascii="Symbol" w:hAnsi="Symbol"/>
    </w:rPr>
  </w:style>
  <w:style w:type="character" w:customStyle="1" w:styleId="WW8Num19z4">
    <w:name w:val="WW8Num19z4"/>
    <w:rsid w:val="00DA29D9"/>
    <w:rPr>
      <w:rFonts w:ascii="Courier New" w:hAnsi="Courier New" w:cs="Courier New"/>
    </w:rPr>
  </w:style>
  <w:style w:type="character" w:customStyle="1" w:styleId="WW8Num27z0">
    <w:name w:val="WW8Num27z0"/>
    <w:rsid w:val="00DA29D9"/>
    <w:rPr>
      <w:b w:val="0"/>
    </w:rPr>
  </w:style>
  <w:style w:type="character" w:customStyle="1" w:styleId="WW-Domylnaczcionkaakapitu">
    <w:name w:val="WW-Domyślna czcionka akapitu"/>
    <w:rsid w:val="00DA29D9"/>
  </w:style>
  <w:style w:type="character" w:customStyle="1" w:styleId="Znakinumeracji">
    <w:name w:val="Znaki numeracji"/>
    <w:rsid w:val="00DA29D9"/>
  </w:style>
  <w:style w:type="character" w:customStyle="1" w:styleId="Symbolewypunktowania">
    <w:name w:val="Symbole wypunktowania"/>
    <w:rsid w:val="00DA29D9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DA29D9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rsid w:val="00DA29D9"/>
    <w:pPr>
      <w:spacing w:line="360" w:lineRule="auto"/>
      <w:jc w:val="both"/>
    </w:pPr>
    <w:rPr>
      <w:szCs w:val="20"/>
    </w:rPr>
  </w:style>
  <w:style w:type="paragraph" w:customStyle="1" w:styleId="Tekstblokowy1">
    <w:name w:val="Tekst blokowy1"/>
    <w:basedOn w:val="Normalny"/>
    <w:rsid w:val="00DA29D9"/>
    <w:pPr>
      <w:autoSpaceDE w:val="0"/>
      <w:spacing w:line="360" w:lineRule="auto"/>
      <w:ind w:left="431" w:right="431"/>
    </w:pPr>
    <w:rPr>
      <w:color w:val="FF6600"/>
      <w:u w:val="single"/>
    </w:rPr>
  </w:style>
  <w:style w:type="paragraph" w:styleId="Tekstpodstawowywcity">
    <w:name w:val="Body Text Indent"/>
    <w:basedOn w:val="Normalny"/>
    <w:rsid w:val="00DA29D9"/>
    <w:pPr>
      <w:spacing w:line="360" w:lineRule="auto"/>
      <w:ind w:left="360"/>
      <w:jc w:val="both"/>
    </w:pPr>
    <w:rPr>
      <w:color w:val="FF6600"/>
      <w:u w:val="single"/>
    </w:rPr>
  </w:style>
  <w:style w:type="paragraph" w:customStyle="1" w:styleId="Tekstpodstawowy21">
    <w:name w:val="Tekst podstawowy 21"/>
    <w:basedOn w:val="Normalny"/>
    <w:rsid w:val="00DA29D9"/>
    <w:pPr>
      <w:spacing w:line="360" w:lineRule="auto"/>
      <w:jc w:val="both"/>
    </w:pPr>
    <w:rPr>
      <w:i/>
      <w:iCs/>
      <w:color w:val="CC99FF"/>
      <w:sz w:val="28"/>
    </w:rPr>
  </w:style>
  <w:style w:type="paragraph" w:styleId="Nagwek">
    <w:name w:val="header"/>
    <w:basedOn w:val="Normalny"/>
    <w:rsid w:val="00DA29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406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061B"/>
  </w:style>
  <w:style w:type="paragraph" w:styleId="Tekstdymka">
    <w:name w:val="Balloon Text"/>
    <w:basedOn w:val="Normalny"/>
    <w:semiHidden/>
    <w:rsid w:val="00AE37B0"/>
    <w:rPr>
      <w:rFonts w:ascii="Tahoma" w:hAnsi="Tahoma" w:cs="Tahoma"/>
      <w:sz w:val="16"/>
      <w:szCs w:val="16"/>
    </w:rPr>
  </w:style>
  <w:style w:type="paragraph" w:customStyle="1" w:styleId="listanum2">
    <w:name w:val="listanum2"/>
    <w:basedOn w:val="Normalny"/>
    <w:rsid w:val="00C80EF0"/>
    <w:pPr>
      <w:suppressAutoHyphens w:val="0"/>
      <w:spacing w:before="120" w:line="312" w:lineRule="auto"/>
      <w:ind w:left="369" w:hanging="369"/>
      <w:jc w:val="both"/>
    </w:pPr>
    <w:rPr>
      <w:rFonts w:ascii="Verdana" w:hAnsi="Verdana"/>
      <w:sz w:val="19"/>
      <w:szCs w:val="19"/>
      <w:lang w:eastAsia="pl-PL"/>
    </w:rPr>
  </w:style>
  <w:style w:type="paragraph" w:styleId="Bezodstpw">
    <w:name w:val="No Spacing"/>
    <w:uiPriority w:val="1"/>
    <w:qFormat/>
    <w:rsid w:val="00251BA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26018"/>
    <w:pPr>
      <w:ind w:left="720"/>
      <w:contextualSpacing/>
    </w:pPr>
  </w:style>
  <w:style w:type="character" w:styleId="Odwoaniedokomentarza">
    <w:name w:val="annotation reference"/>
    <w:basedOn w:val="Domylnaczcionkaakapitu"/>
    <w:rsid w:val="00B263E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63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263EC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B263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63EC"/>
    <w:rPr>
      <w:b/>
      <w:bCs/>
      <w:lang w:eastAsia="ar-SA"/>
    </w:rPr>
  </w:style>
  <w:style w:type="table" w:styleId="Tabela-Siatka">
    <w:name w:val="Table Grid"/>
    <w:basedOn w:val="Standardowy"/>
    <w:rsid w:val="00E170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242727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3D2DB0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tabs>
        <w:tab w:val="left" w:pos="0"/>
      </w:tabs>
      <w:autoSpaceDE w:val="0"/>
      <w:spacing w:before="240" w:after="240" w:line="360" w:lineRule="auto"/>
      <w:ind w:left="-426"/>
      <w:jc w:val="both"/>
      <w:outlineLvl w:val="0"/>
    </w:pPr>
    <w:rPr>
      <w:rFonts w:cs="Arial"/>
      <w:b/>
      <w:bCs/>
      <w:smallCaps/>
      <w:sz w:val="26"/>
      <w:szCs w:val="20"/>
    </w:rPr>
  </w:style>
  <w:style w:type="paragraph" w:styleId="Nagwek2">
    <w:name w:val="heading 2"/>
    <w:basedOn w:val="Normalny"/>
    <w:next w:val="Normalny"/>
    <w:qFormat/>
    <w:pPr>
      <w:widowControl w:val="0"/>
      <w:numPr>
        <w:ilvl w:val="1"/>
        <w:numId w:val="1"/>
      </w:numPr>
      <w:tabs>
        <w:tab w:val="left" w:pos="426"/>
      </w:tabs>
      <w:autoSpaceDE w:val="0"/>
      <w:spacing w:before="80" w:after="80" w:line="300" w:lineRule="auto"/>
      <w:jc w:val="both"/>
      <w:outlineLvl w:val="1"/>
    </w:pPr>
    <w:rPr>
      <w:spacing w:val="-1"/>
      <w:sz w:val="26"/>
      <w:szCs w:val="28"/>
    </w:rPr>
  </w:style>
  <w:style w:type="paragraph" w:styleId="Nagwek3">
    <w:name w:val="heading 3"/>
    <w:basedOn w:val="Normalny"/>
    <w:next w:val="Tekstpodstawowy"/>
    <w:qFormat/>
    <w:pPr>
      <w:widowControl w:val="0"/>
      <w:numPr>
        <w:ilvl w:val="2"/>
        <w:numId w:val="1"/>
      </w:numPr>
      <w:tabs>
        <w:tab w:val="left" w:pos="709"/>
      </w:tabs>
      <w:autoSpaceDE w:val="0"/>
      <w:spacing w:line="300" w:lineRule="auto"/>
      <w:ind w:left="284"/>
      <w:jc w:val="both"/>
      <w:outlineLvl w:val="2"/>
    </w:pPr>
    <w:rPr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autoSpaceDE w:val="0"/>
      <w:spacing w:line="360" w:lineRule="auto"/>
      <w:ind w:left="431" w:right="431"/>
      <w:jc w:val="center"/>
      <w:outlineLvl w:val="3"/>
    </w:pPr>
    <w:rPr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qFormat/>
    <w:pPr>
      <w:widowControl w:val="0"/>
      <w:numPr>
        <w:ilvl w:val="4"/>
        <w:numId w:val="1"/>
      </w:numPr>
      <w:autoSpaceDE w:val="0"/>
      <w:spacing w:before="240" w:after="60" w:line="300" w:lineRule="auto"/>
      <w:ind w:left="2596"/>
      <w:jc w:val="both"/>
      <w:outlineLvl w:val="4"/>
    </w:pPr>
    <w:rPr>
      <w:rFonts w:cs="Arial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widowControl w:val="0"/>
      <w:numPr>
        <w:ilvl w:val="5"/>
        <w:numId w:val="1"/>
      </w:numPr>
      <w:autoSpaceDE w:val="0"/>
      <w:spacing w:before="240" w:after="60" w:line="300" w:lineRule="auto"/>
      <w:ind w:left="3316"/>
      <w:jc w:val="both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widowControl w:val="0"/>
      <w:numPr>
        <w:ilvl w:val="6"/>
        <w:numId w:val="1"/>
      </w:numPr>
      <w:autoSpaceDE w:val="0"/>
      <w:spacing w:before="240" w:after="60" w:line="300" w:lineRule="auto"/>
      <w:ind w:left="4036"/>
      <w:jc w:val="both"/>
      <w:outlineLvl w:val="6"/>
    </w:pPr>
  </w:style>
  <w:style w:type="paragraph" w:styleId="Nagwek8">
    <w:name w:val="heading 8"/>
    <w:basedOn w:val="Normalny"/>
    <w:next w:val="Normalny"/>
    <w:qFormat/>
    <w:pPr>
      <w:widowControl w:val="0"/>
      <w:numPr>
        <w:ilvl w:val="7"/>
        <w:numId w:val="1"/>
      </w:numPr>
      <w:autoSpaceDE w:val="0"/>
      <w:spacing w:before="240" w:after="60" w:line="300" w:lineRule="auto"/>
      <w:ind w:left="4756"/>
      <w:jc w:val="both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widowControl w:val="0"/>
      <w:numPr>
        <w:ilvl w:val="8"/>
        <w:numId w:val="1"/>
      </w:numPr>
      <w:autoSpaceDE w:val="0"/>
      <w:spacing w:before="240" w:after="60" w:line="300" w:lineRule="auto"/>
      <w:ind w:left="5476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1">
    <w:name w:val="WW8Num3z1"/>
    <w:rPr>
      <w:rFonts w:ascii="Times New Roman" w:hAnsi="Times New Roman" w:cs="Times New Roman"/>
    </w:rPr>
  </w:style>
  <w:style w:type="character" w:customStyle="1" w:styleId="WW8Num13z0">
    <w:name w:val="WW8Num13z0"/>
    <w:rPr>
      <w:b w:val="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Times New Roman" w:hAnsi="Times New Roman" w:cs="Times New Roman"/>
    </w:rPr>
  </w:style>
  <w:style w:type="character" w:customStyle="1" w:styleId="WW8Num16z0">
    <w:name w:val="WW8Num16z0"/>
    <w:rPr>
      <w:b w:val="0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1">
    <w:name w:val="Domyślna czcionka akapitu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5z1">
    <w:name w:val="WW8Num5z1"/>
    <w:rPr>
      <w:rFonts w:ascii="Times New Roman" w:hAnsi="Times New Roman" w:cs="Times New Roman"/>
    </w:rPr>
  </w:style>
  <w:style w:type="character" w:customStyle="1" w:styleId="WW8Num15z0">
    <w:name w:val="WW8Num15z0"/>
    <w:rPr>
      <w:b w:val="0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6z0">
    <w:name w:val="WW8Num6z0"/>
    <w:rPr>
      <w:rFonts w:ascii="Arial" w:hAnsi="Arial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9z0">
    <w:name w:val="WW8Num19z0"/>
    <w:rPr>
      <w:rFonts w:ascii="Times New Roman" w:hAnsi="Times New Roman" w:cs="Times New Roman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19z4">
    <w:name w:val="WW8Num19z4"/>
    <w:rPr>
      <w:rFonts w:ascii="Courier New" w:hAnsi="Courier New" w:cs="Courier New"/>
    </w:rPr>
  </w:style>
  <w:style w:type="character" w:customStyle="1" w:styleId="WW8Num27z0">
    <w:name w:val="WW8Num27z0"/>
    <w:rPr>
      <w:b w:val="0"/>
    </w:rPr>
  </w:style>
  <w:style w:type="character" w:customStyle="1" w:styleId="WW-Domylnaczcionkaakapitu">
    <w:name w:val="WW-Domyślna czcionka akapitu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customStyle="1" w:styleId="Tekstblokowy1">
    <w:name w:val="Tekst blokowy1"/>
    <w:basedOn w:val="Normalny"/>
    <w:pPr>
      <w:autoSpaceDE w:val="0"/>
      <w:spacing w:line="360" w:lineRule="auto"/>
      <w:ind w:left="431" w:right="431"/>
    </w:pPr>
    <w:rPr>
      <w:color w:val="FF6600"/>
      <w:u w:val="single"/>
    </w:rPr>
  </w:style>
  <w:style w:type="paragraph" w:styleId="Tekstpodstawowywcity">
    <w:name w:val="Body Text Indent"/>
    <w:basedOn w:val="Normalny"/>
    <w:pPr>
      <w:spacing w:line="360" w:lineRule="auto"/>
      <w:ind w:left="360"/>
      <w:jc w:val="both"/>
    </w:pPr>
    <w:rPr>
      <w:color w:val="FF6600"/>
      <w:u w:val="single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i/>
      <w:iCs/>
      <w:color w:val="CC99FF"/>
      <w:sz w:val="2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06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061B"/>
  </w:style>
  <w:style w:type="paragraph" w:styleId="Tekstdymka">
    <w:name w:val="Balloon Text"/>
    <w:basedOn w:val="Normalny"/>
    <w:semiHidden/>
    <w:rsid w:val="00AE37B0"/>
    <w:rPr>
      <w:rFonts w:ascii="Tahoma" w:hAnsi="Tahoma" w:cs="Tahoma"/>
      <w:sz w:val="16"/>
      <w:szCs w:val="16"/>
    </w:rPr>
  </w:style>
  <w:style w:type="paragraph" w:customStyle="1" w:styleId="listanum2">
    <w:name w:val="listanum2"/>
    <w:basedOn w:val="Normalny"/>
    <w:rsid w:val="00C80EF0"/>
    <w:pPr>
      <w:suppressAutoHyphens w:val="0"/>
      <w:spacing w:before="120" w:line="312" w:lineRule="auto"/>
      <w:ind w:left="369" w:hanging="369"/>
      <w:jc w:val="both"/>
    </w:pPr>
    <w:rPr>
      <w:rFonts w:ascii="Verdana" w:hAnsi="Verdana"/>
      <w:sz w:val="19"/>
      <w:szCs w:val="19"/>
      <w:lang w:eastAsia="pl-PL"/>
    </w:rPr>
  </w:style>
  <w:style w:type="paragraph" w:styleId="Bezodstpw">
    <w:name w:val="No Spacing"/>
    <w:uiPriority w:val="1"/>
    <w:qFormat/>
    <w:rsid w:val="00251BA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26018"/>
    <w:pPr>
      <w:ind w:left="720"/>
      <w:contextualSpacing/>
    </w:pPr>
  </w:style>
  <w:style w:type="character" w:styleId="Odwoaniedokomentarza">
    <w:name w:val="annotation reference"/>
    <w:basedOn w:val="Domylnaczcionkaakapitu"/>
    <w:rsid w:val="00B263E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63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263EC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B263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63EC"/>
    <w:rPr>
      <w:b/>
      <w:bCs/>
      <w:lang w:eastAsia="ar-SA"/>
    </w:rPr>
  </w:style>
  <w:style w:type="table" w:styleId="Tabela-Siatka">
    <w:name w:val="Table Grid"/>
    <w:basedOn w:val="Standardowy"/>
    <w:rsid w:val="00E170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24272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epomerania.pl" TargetMode="External"/><Relationship Id="rId13" Type="http://schemas.openxmlformats.org/officeDocument/2006/relationships/header" Target="header3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2F436-49EB-4F77-8200-24D6E4E2C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3297</Words>
  <Characters>19785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wykonanie projektu budowlanego</vt:lpstr>
    </vt:vector>
  </TitlesOfParts>
  <Company>Starostwo Powiatowe</Company>
  <LinksUpToDate>false</LinksUpToDate>
  <CharactersWithSpaces>23036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wykonanie projektu budowlanego</dc:title>
  <dc:creator>Monika Żychlińska</dc:creator>
  <cp:lastModifiedBy>acer</cp:lastModifiedBy>
  <cp:revision>37</cp:revision>
  <cp:lastPrinted>2015-12-11T12:47:00Z</cp:lastPrinted>
  <dcterms:created xsi:type="dcterms:W3CDTF">2021-04-12T09:42:00Z</dcterms:created>
  <dcterms:modified xsi:type="dcterms:W3CDTF">2021-04-12T20:20:00Z</dcterms:modified>
</cp:coreProperties>
</file>